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73" w:rsidRDefault="00330216">
      <w:pPr>
        <w:spacing w:before="6" w:line="160" w:lineRule="exact"/>
        <w:rPr>
          <w:sz w:val="17"/>
          <w:szCs w:val="17"/>
        </w:rPr>
      </w:pPr>
      <w:r>
        <w:pict>
          <v:group id="_x0000_s1045" style="position:absolute;margin-left:66.1pt;margin-top:71.7pt;width:459.3pt;height:598.5pt;z-index:-251663360;mso-position-horizontal-relative:page;mso-position-vertical-relative:page" coordorigin="1322,1434" coordsize="9186,11970">
            <v:shape id="_x0000_s1050" style="position:absolute;left:1467;top:1469;width:8975;height:1385" coordorigin="1467,1469" coordsize="8975,1385" path="m1467,2854r8975,l10442,1469r-8975,l1467,2854xe" fillcolor="lime" stroked="f">
              <v:path arrowok="t"/>
            </v:shape>
            <v:shape id="_x0000_s1049" style="position:absolute;left:1332;top:1445;width:9165;height:0" coordorigin="1332,1445" coordsize="9165,0" path="m1332,1445r9165,e" filled="f" strokeweight=".58pt">
              <v:path arrowok="t"/>
            </v:shape>
            <v:shape id="_x0000_s1048" style="position:absolute;left:1332;top:13394;width:9165;height:0" coordorigin="1332,13394" coordsize="9165,0" path="m1332,13394r9165,e" filled="f" strokeweight=".20464mm">
              <v:path arrowok="t"/>
            </v:shape>
            <v:shape id="_x0000_s1047" style="position:absolute;left:1328;top:1440;width:0;height:11959" coordorigin="1328,1440" coordsize="0,11959" path="m1328,1440r,11959e" filled="f" strokeweight=".58pt">
              <v:path arrowok="t"/>
            </v:shape>
            <v:shape id="_x0000_s1046" style="position:absolute;left:10502;top:1440;width:0;height:11959" coordorigin="10502,1440" coordsize="0,11959" path="m10502,1440r,11959e" filled="f" strokeweight=".58pt">
              <v:path arrowok="t"/>
            </v:shape>
            <w10:wrap anchorx="page" anchory="page"/>
          </v:group>
        </w:pict>
      </w:r>
    </w:p>
    <w:p w:rsidR="00075473" w:rsidRDefault="00330216">
      <w:pPr>
        <w:spacing w:line="900" w:lineRule="exact"/>
        <w:ind w:left="107" w:right="-41"/>
        <w:rPr>
          <w:rFonts w:ascii="Malgun Gothic" w:eastAsia="Malgun Gothic" w:hAnsi="Malgun Gothic" w:cs="Malgun Gothic"/>
          <w:sz w:val="72"/>
          <w:szCs w:val="72"/>
        </w:rPr>
      </w:pPr>
      <w:r w:rsidRPr="00330216">
        <w:rPr>
          <w:rFonts w:ascii="Malgun Gothic" w:eastAsia="Malgun Gothic" w:hAnsi="Malgun Gothic" w:cs="Malgun Gothic"/>
          <w:b/>
          <w:i/>
          <w:iCs/>
          <w:position w:val="-3"/>
          <w:sz w:val="92"/>
          <w:szCs w:val="92"/>
        </w:rPr>
        <w:t>T</w:t>
      </w:r>
      <w:r>
        <w:rPr>
          <w:rFonts w:ascii="Malgun Gothic" w:eastAsia="Malgun Gothic" w:hAnsi="Malgun Gothic" w:cs="Malgun Gothic"/>
          <w:b/>
          <w:position w:val="-3"/>
          <w:sz w:val="72"/>
          <w:szCs w:val="72"/>
        </w:rPr>
        <w:t>he</w:t>
      </w:r>
      <w:r>
        <w:rPr>
          <w:rFonts w:ascii="Malgun Gothic" w:eastAsia="Malgun Gothic" w:hAnsi="Malgun Gothic" w:cs="Malgun Gothic"/>
          <w:b/>
          <w:spacing w:val="-24"/>
          <w:position w:val="-3"/>
          <w:sz w:val="72"/>
          <w:szCs w:val="72"/>
        </w:rPr>
        <w:t xml:space="preserve"> </w:t>
      </w:r>
      <w:r>
        <w:rPr>
          <w:rFonts w:ascii="Malgun Gothic" w:eastAsia="Malgun Gothic" w:hAnsi="Malgun Gothic" w:cs="Malgun Gothic"/>
          <w:b/>
          <w:position w:val="-3"/>
          <w:sz w:val="72"/>
          <w:szCs w:val="72"/>
        </w:rPr>
        <w:t>Method of Prod</w:t>
      </w:r>
      <w:r>
        <w:rPr>
          <w:rFonts w:ascii="Malgun Gothic" w:eastAsia="Malgun Gothic" w:hAnsi="Malgun Gothic" w:cs="Malgun Gothic"/>
          <w:b/>
          <w:spacing w:val="2"/>
          <w:position w:val="-3"/>
          <w:sz w:val="72"/>
          <w:szCs w:val="72"/>
        </w:rPr>
        <w:t>u</w:t>
      </w:r>
      <w:r>
        <w:rPr>
          <w:rFonts w:ascii="Malgun Gothic" w:eastAsia="Malgun Gothic" w:hAnsi="Malgun Gothic" w:cs="Malgun Gothic"/>
          <w:b/>
          <w:position w:val="-3"/>
          <w:sz w:val="72"/>
          <w:szCs w:val="72"/>
        </w:rPr>
        <w:t>cing</w:t>
      </w:r>
    </w:p>
    <w:p w:rsidR="00075473" w:rsidRDefault="00075473">
      <w:pPr>
        <w:spacing w:line="200" w:lineRule="exact"/>
      </w:pPr>
    </w:p>
    <w:p w:rsidR="00075473" w:rsidRDefault="00075473">
      <w:pPr>
        <w:spacing w:line="200" w:lineRule="exact"/>
      </w:pPr>
    </w:p>
    <w:p w:rsidR="00075473" w:rsidRDefault="00075473">
      <w:pPr>
        <w:spacing w:before="19" w:line="260" w:lineRule="exact"/>
        <w:rPr>
          <w:sz w:val="26"/>
          <w:szCs w:val="26"/>
        </w:rPr>
      </w:pPr>
    </w:p>
    <w:p w:rsidR="00075473" w:rsidRDefault="00330216">
      <w:pPr>
        <w:spacing w:line="820" w:lineRule="exact"/>
        <w:ind w:left="292" w:right="294"/>
        <w:jc w:val="center"/>
        <w:rPr>
          <w:rFonts w:ascii="Malgun Gothic" w:eastAsia="Malgun Gothic" w:hAnsi="Malgun Gothic" w:cs="Malgun Gothic"/>
          <w:sz w:val="72"/>
          <w:szCs w:val="72"/>
        </w:rPr>
      </w:pPr>
      <w:r>
        <w:pict>
          <v:group id="_x0000_s1043" style="position:absolute;left:0;text-align:left;margin-left:86.3pt;margin-top:-13.75pt;width:422.7pt;height:62.3pt;z-index:-251662336;mso-position-horizontal-relative:page" coordorigin="1726,-275" coordsize="8454,1246">
            <v:shape id="_x0000_s1044" style="position:absolute;left:1726;top:-275;width:8454;height:1246" coordorigin="1726,-275" coordsize="8454,1246" path="m1726,971r8454,l10180,-275r-8454,l1726,971xe" fillcolor="lime" stroked="f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b/>
          <w:position w:val="1"/>
          <w:sz w:val="72"/>
          <w:szCs w:val="72"/>
        </w:rPr>
        <w:t xml:space="preserve">Research </w:t>
      </w:r>
      <w:r>
        <w:rPr>
          <w:rFonts w:ascii="Malgun Gothic" w:eastAsia="Malgun Gothic" w:hAnsi="Malgun Gothic" w:cs="Malgun Gothic"/>
          <w:b/>
          <w:spacing w:val="-3"/>
          <w:position w:val="1"/>
          <w:sz w:val="72"/>
          <w:szCs w:val="72"/>
        </w:rPr>
        <w:t>P</w:t>
      </w:r>
      <w:r>
        <w:rPr>
          <w:rFonts w:ascii="Malgun Gothic" w:eastAsia="Malgun Gothic" w:hAnsi="Malgun Gothic" w:cs="Malgun Gothic"/>
          <w:b/>
          <w:position w:val="1"/>
          <w:sz w:val="72"/>
          <w:szCs w:val="72"/>
        </w:rPr>
        <w:t>a</w:t>
      </w:r>
      <w:r>
        <w:rPr>
          <w:rFonts w:ascii="Malgun Gothic" w:eastAsia="Malgun Gothic" w:hAnsi="Malgun Gothic" w:cs="Malgun Gothic"/>
          <w:b/>
          <w:spacing w:val="2"/>
          <w:position w:val="1"/>
          <w:sz w:val="72"/>
          <w:szCs w:val="72"/>
        </w:rPr>
        <w:t>p</w:t>
      </w:r>
      <w:r>
        <w:rPr>
          <w:rFonts w:ascii="Malgun Gothic" w:eastAsia="Malgun Gothic" w:hAnsi="Malgun Gothic" w:cs="Malgun Gothic"/>
          <w:b/>
          <w:position w:val="1"/>
          <w:sz w:val="72"/>
          <w:szCs w:val="72"/>
        </w:rPr>
        <w:t>ers on ‘The</w:t>
      </w:r>
    </w:p>
    <w:p w:rsidR="00075473" w:rsidRDefault="00075473">
      <w:pPr>
        <w:spacing w:before="4" w:line="100" w:lineRule="exact"/>
        <w:rPr>
          <w:sz w:val="11"/>
          <w:szCs w:val="11"/>
        </w:rPr>
      </w:pPr>
    </w:p>
    <w:p w:rsidR="00075473" w:rsidRDefault="00330216">
      <w:pPr>
        <w:tabs>
          <w:tab w:val="left" w:pos="2080"/>
          <w:tab w:val="left" w:pos="2820"/>
          <w:tab w:val="left" w:pos="4860"/>
        </w:tabs>
        <w:spacing w:line="1420" w:lineRule="exact"/>
        <w:ind w:left="223" w:right="224" w:hanging="3"/>
        <w:jc w:val="center"/>
        <w:rPr>
          <w:rFonts w:ascii="Malgun Gothic" w:eastAsia="Malgun Gothic" w:hAnsi="Malgun Gothic" w:cs="Malgun Gothic"/>
          <w:sz w:val="72"/>
          <w:szCs w:val="72"/>
        </w:rPr>
      </w:pPr>
      <w:r>
        <w:pict>
          <v:group id="_x0000_s1041" style="position:absolute;left:0;text-align:left;margin-left:169.6pt;margin-top:11.05pt;width:256.15pt;height:62.3pt;z-index:-251661312;mso-position-horizontal-relative:page" coordorigin="3392,221" coordsize="5123,1246">
            <v:shape id="_x0000_s1042" style="position:absolute;left:3392;top:221;width:5123;height:1246" coordorigin="3392,221" coordsize="5123,1246" path="m3392,1467r5123,l8515,221r-5123,l3392,1467xe" fillcolor="lime" stroked="f">
              <v:path arrowok="t"/>
            </v:shape>
            <w10:wrap anchorx="page"/>
          </v:group>
        </w:pict>
      </w:r>
      <w:r>
        <w:pict>
          <v:group id="_x0000_s1039" style="position:absolute;left:0;text-align:left;margin-left:83.8pt;margin-top:82.7pt;width:427.75pt;height:62.15pt;z-index:-251660288;mso-position-horizontal-relative:page" coordorigin="1676,1654" coordsize="8555,1243">
            <v:shape id="_x0000_s1040" style="position:absolute;left:1676;top:1654;width:8555;height:1243" coordorigin="1676,1654" coordsize="8555,1243" path="m1676,2898r8555,l10231,1654r-8555,l1676,2898xe" fillcolor="lime" stroked="f">
              <v:path arrowok="t"/>
            </v:shape>
            <w10:wrap anchorx="page"/>
          </v:group>
        </w:pict>
      </w:r>
      <w:r>
        <w:pict>
          <v:group id="_x0000_s1037" style="position:absolute;left:0;text-align:left;margin-left:198.3pt;margin-top:154.25pt;width:198.85pt;height:62.4pt;z-index:-251659264;mso-position-horizontal-relative:page" coordorigin="3966,3085" coordsize="3977,1248">
            <v:shape id="_x0000_s1038" style="position:absolute;left:3966;top:3085;width:3977;height:1248" coordorigin="3966,3085" coordsize="3977,1248" path="m3966,4333r3977,l7943,3085r-3977,l3966,4333xe" fillcolor="lime" stroked="f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b/>
          <w:sz w:val="72"/>
          <w:szCs w:val="72"/>
        </w:rPr>
        <w:t>Islamic</w:t>
      </w:r>
      <w:r>
        <w:rPr>
          <w:rFonts w:ascii="Malgun Gothic" w:eastAsia="Malgun Gothic" w:hAnsi="Malgun Gothic" w:cs="Malgun Gothic"/>
          <w:b/>
          <w:sz w:val="72"/>
          <w:szCs w:val="72"/>
        </w:rPr>
        <w:tab/>
        <w:t>Mi</w:t>
      </w:r>
      <w:r>
        <w:rPr>
          <w:rFonts w:ascii="Malgun Gothic" w:eastAsia="Malgun Gothic" w:hAnsi="Malgun Gothic" w:cs="Malgun Gothic"/>
          <w:b/>
          <w:spacing w:val="-3"/>
          <w:sz w:val="72"/>
          <w:szCs w:val="72"/>
        </w:rPr>
        <w:t>r</w:t>
      </w:r>
      <w:r>
        <w:rPr>
          <w:rFonts w:ascii="Malgun Gothic" w:eastAsia="Malgun Gothic" w:hAnsi="Malgun Gothic" w:cs="Malgun Gothic"/>
          <w:b/>
          <w:sz w:val="72"/>
          <w:szCs w:val="72"/>
        </w:rPr>
        <w:t>a</w:t>
      </w:r>
      <w:r>
        <w:rPr>
          <w:rFonts w:ascii="Malgun Gothic" w:eastAsia="Malgun Gothic" w:hAnsi="Malgun Gothic" w:cs="Malgun Gothic"/>
          <w:b/>
          <w:spacing w:val="1"/>
          <w:sz w:val="72"/>
          <w:szCs w:val="72"/>
        </w:rPr>
        <w:t>c</w:t>
      </w:r>
      <w:r>
        <w:rPr>
          <w:rFonts w:ascii="Malgun Gothic" w:eastAsia="Malgun Gothic" w:hAnsi="Malgun Gothic" w:cs="Malgun Gothic"/>
          <w:b/>
          <w:sz w:val="72"/>
          <w:szCs w:val="72"/>
        </w:rPr>
        <w:t>le Photographs</w:t>
      </w:r>
      <w:r>
        <w:rPr>
          <w:rFonts w:ascii="Malgun Gothic" w:eastAsia="Malgun Gothic" w:hAnsi="Malgun Gothic" w:cs="Malgun Gothic"/>
          <w:b/>
          <w:sz w:val="72"/>
          <w:szCs w:val="72"/>
        </w:rPr>
        <w:tab/>
        <w:t xml:space="preserve">of </w:t>
      </w:r>
      <w:proofErr w:type="spellStart"/>
      <w:r>
        <w:rPr>
          <w:rFonts w:ascii="Malgun Gothic" w:eastAsia="Malgun Gothic" w:hAnsi="Malgun Gothic" w:cs="Malgun Gothic"/>
          <w:b/>
          <w:sz w:val="72"/>
          <w:szCs w:val="72"/>
        </w:rPr>
        <w:t>Dr</w:t>
      </w:r>
      <w:proofErr w:type="spellEnd"/>
      <w:r>
        <w:rPr>
          <w:rFonts w:ascii="Malgun Gothic" w:eastAsia="Malgun Gothic" w:hAnsi="Malgun Gothic" w:cs="Malgun Gothic"/>
          <w:b/>
          <w:sz w:val="72"/>
          <w:szCs w:val="72"/>
        </w:rPr>
        <w:t xml:space="preserve"> Umar </w:t>
      </w:r>
      <w:proofErr w:type="spellStart"/>
      <w:r>
        <w:rPr>
          <w:rFonts w:ascii="Malgun Gothic" w:eastAsia="Malgun Gothic" w:hAnsi="Malgun Gothic" w:cs="Malgun Gothic"/>
          <w:b/>
          <w:sz w:val="72"/>
          <w:szCs w:val="72"/>
        </w:rPr>
        <w:t>Elahi</w:t>
      </w:r>
      <w:proofErr w:type="spellEnd"/>
      <w:r>
        <w:rPr>
          <w:rFonts w:ascii="Malgun Gothic" w:eastAsia="Malgun Gothic" w:hAnsi="Malgun Gothic" w:cs="Malgun Gothic"/>
          <w:b/>
          <w:sz w:val="72"/>
          <w:szCs w:val="72"/>
        </w:rPr>
        <w:tab/>
      </w:r>
      <w:proofErr w:type="spellStart"/>
      <w:r>
        <w:rPr>
          <w:rFonts w:ascii="Malgun Gothic" w:eastAsia="Malgun Gothic" w:hAnsi="Malgun Gothic" w:cs="Malgun Gothic"/>
          <w:b/>
          <w:sz w:val="72"/>
          <w:szCs w:val="72"/>
        </w:rPr>
        <w:t>Azam</w:t>
      </w:r>
      <w:proofErr w:type="spellEnd"/>
      <w:r>
        <w:rPr>
          <w:rFonts w:ascii="Malgun Gothic" w:eastAsia="Malgun Gothic" w:hAnsi="Malgun Gothic" w:cs="Malgun Gothic"/>
          <w:b/>
          <w:sz w:val="72"/>
          <w:szCs w:val="72"/>
        </w:rPr>
        <w:t>’</w:t>
      </w:r>
    </w:p>
    <w:p w:rsidR="00075473" w:rsidRDefault="00075473">
      <w:pPr>
        <w:spacing w:line="200" w:lineRule="exact"/>
      </w:pPr>
    </w:p>
    <w:p w:rsidR="00075473" w:rsidRDefault="00075473">
      <w:pPr>
        <w:spacing w:before="2" w:line="220" w:lineRule="exact"/>
        <w:rPr>
          <w:sz w:val="22"/>
          <w:szCs w:val="22"/>
        </w:rPr>
      </w:pPr>
    </w:p>
    <w:tbl>
      <w:tblPr>
        <w:tblW w:w="0" w:type="auto"/>
        <w:tblInd w:w="1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145"/>
        <w:gridCol w:w="536"/>
      </w:tblGrid>
      <w:tr w:rsidR="00075473">
        <w:trPr>
          <w:trHeight w:hRule="exact" w:val="693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75473" w:rsidRDefault="00075473"/>
        </w:tc>
        <w:tc>
          <w:tcPr>
            <w:tcW w:w="4145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FFFF00"/>
          </w:tcPr>
          <w:p w:rsidR="00075473" w:rsidRDefault="00330216">
            <w:pPr>
              <w:spacing w:line="600" w:lineRule="exact"/>
              <w:ind w:right="-83"/>
              <w:rPr>
                <w:rFonts w:ascii="Malgun Gothic" w:eastAsia="Malgun Gothic" w:hAnsi="Malgun Gothic" w:cs="Malgun Gothic"/>
                <w:sz w:val="40"/>
                <w:szCs w:val="40"/>
              </w:rPr>
            </w:pPr>
            <w:hyperlink r:id="rId6"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ht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2"/>
                  <w:position w:val="-3"/>
                  <w:sz w:val="40"/>
                  <w:szCs w:val="40"/>
                </w:rPr>
                <w:t>t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p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1"/>
                  <w:position w:val="-3"/>
                  <w:sz w:val="40"/>
                  <w:szCs w:val="40"/>
                </w:rPr>
                <w:t>: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/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2"/>
                  <w:position w:val="-3"/>
                  <w:sz w:val="40"/>
                  <w:szCs w:val="40"/>
                </w:rPr>
                <w:t>/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d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2"/>
                  <w:position w:val="-3"/>
                  <w:sz w:val="40"/>
                  <w:szCs w:val="40"/>
                </w:rPr>
                <w:t>r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3"/>
                  <w:position w:val="-3"/>
                  <w:sz w:val="40"/>
                  <w:szCs w:val="40"/>
                </w:rPr>
                <w:t>-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u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2"/>
                  <w:position w:val="-3"/>
                  <w:sz w:val="40"/>
                  <w:szCs w:val="40"/>
                </w:rPr>
                <w:t>m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a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2"/>
                  <w:position w:val="-3"/>
                  <w:sz w:val="40"/>
                  <w:szCs w:val="40"/>
                </w:rPr>
                <w:t>r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-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2"/>
                  <w:position w:val="-3"/>
                  <w:sz w:val="40"/>
                  <w:szCs w:val="40"/>
                </w:rPr>
                <w:t>a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z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1"/>
                  <w:position w:val="-3"/>
                  <w:sz w:val="40"/>
                  <w:szCs w:val="40"/>
                </w:rPr>
                <w:t>a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3"/>
                  <w:position w:val="-3"/>
                  <w:sz w:val="40"/>
                  <w:szCs w:val="40"/>
                </w:rPr>
                <w:t>m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position w:val="-3"/>
                  <w:sz w:val="40"/>
                  <w:szCs w:val="40"/>
                </w:rPr>
                <w:t>-</w:t>
              </w:r>
            </w:hyperlink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75473" w:rsidRDefault="00075473"/>
        </w:tc>
      </w:tr>
      <w:tr w:rsidR="00075473">
        <w:trPr>
          <w:trHeight w:hRule="exact" w:val="744"/>
        </w:trPr>
        <w:tc>
          <w:tcPr>
            <w:tcW w:w="5217" w:type="dxa"/>
            <w:gridSpan w:val="3"/>
            <w:tcBorders>
              <w:top w:val="single" w:sz="8" w:space="0" w:color="0000FF"/>
              <w:left w:val="nil"/>
              <w:bottom w:val="single" w:sz="8" w:space="0" w:color="0000FF"/>
              <w:right w:val="nil"/>
            </w:tcBorders>
            <w:shd w:val="clear" w:color="auto" w:fill="FFFF00"/>
          </w:tcPr>
          <w:p w:rsidR="00075473" w:rsidRDefault="00330216">
            <w:pPr>
              <w:spacing w:before="13"/>
              <w:ind w:right="-78"/>
              <w:rPr>
                <w:rFonts w:ascii="Malgun Gothic" w:eastAsia="Malgun Gothic" w:hAnsi="Malgun Gothic" w:cs="Malgun Gothic"/>
                <w:sz w:val="40"/>
                <w:szCs w:val="40"/>
              </w:rPr>
            </w:pPr>
            <w:hyperlink r:id="rId7"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isl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1"/>
                  <w:sz w:val="40"/>
                  <w:szCs w:val="40"/>
                </w:rPr>
                <w:t>a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mic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4"/>
                  <w:sz w:val="40"/>
                  <w:szCs w:val="40"/>
                </w:rPr>
                <w:t>m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ir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2"/>
                  <w:sz w:val="40"/>
                  <w:szCs w:val="40"/>
                </w:rPr>
                <w:t>a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c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3"/>
                  <w:sz w:val="40"/>
                  <w:szCs w:val="40"/>
                </w:rPr>
                <w:t>l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es.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1"/>
                  <w:sz w:val="40"/>
                  <w:szCs w:val="40"/>
                </w:rPr>
                <w:t>w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eebl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1"/>
                  <w:sz w:val="40"/>
                  <w:szCs w:val="40"/>
                </w:rPr>
                <w:t>y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.c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pacing w:val="-1"/>
                  <w:sz w:val="40"/>
                  <w:szCs w:val="40"/>
                </w:rPr>
                <w:t>o</w:t>
              </w:r>
              <w:r>
                <w:rPr>
                  <w:rFonts w:ascii="Malgun Gothic" w:eastAsia="Malgun Gothic" w:hAnsi="Malgun Gothic" w:cs="Malgun Gothic"/>
                  <w:b/>
                  <w:color w:val="0000FF"/>
                  <w:sz w:val="40"/>
                  <w:szCs w:val="40"/>
                </w:rPr>
                <w:t>m</w:t>
              </w:r>
            </w:hyperlink>
          </w:p>
        </w:tc>
      </w:tr>
    </w:tbl>
    <w:p w:rsidR="00075473" w:rsidRDefault="00075473">
      <w:pPr>
        <w:spacing w:line="200" w:lineRule="exact"/>
      </w:pPr>
    </w:p>
    <w:p w:rsidR="00075473" w:rsidRDefault="00075473">
      <w:pPr>
        <w:spacing w:before="15" w:line="220" w:lineRule="exact"/>
        <w:rPr>
          <w:sz w:val="22"/>
          <w:szCs w:val="22"/>
        </w:rPr>
      </w:pPr>
    </w:p>
    <w:p w:rsidR="00075473" w:rsidRDefault="00330216">
      <w:pPr>
        <w:spacing w:line="560" w:lineRule="exact"/>
        <w:ind w:left="2783"/>
        <w:rPr>
          <w:rFonts w:ascii="Malgun Gothic" w:eastAsia="Malgun Gothic" w:hAnsi="Malgun Gothic" w:cs="Malgun Gothic"/>
          <w:sz w:val="48"/>
          <w:szCs w:val="48"/>
        </w:rPr>
      </w:pPr>
      <w:r w:rsidRPr="00330216">
        <w:rPr>
          <w:i/>
          <w:iCs/>
        </w:rPr>
        <w:pict>
          <v:group id="_x0000_s1035" style="position:absolute;left:0;text-align:left;margin-left:207.15pt;margin-top:-7.15pt;width:181pt;height:41.55pt;z-index:-251658240;mso-position-horizontal-relative:page" coordorigin="4143,-143" coordsize="3620,831">
            <v:shape id="_x0000_s1036" style="position:absolute;left:4143;top:-143;width:3620;height:831" coordorigin="4143,-143" coordsize="3620,831" path="m4143,688r3620,l7763,-143r-3620,l4143,688xe" fillcolor="red" stroked="f">
              <v:path arrowok="t"/>
            </v:shape>
            <w10:wrap anchorx="page"/>
          </v:group>
        </w:pict>
      </w:r>
      <w:r w:rsidRPr="00330216">
        <w:rPr>
          <w:rFonts w:ascii="Malgun Gothic" w:eastAsia="Malgun Gothic" w:hAnsi="Malgun Gothic" w:cs="Malgun Gothic"/>
          <w:b/>
          <w:i/>
          <w:iCs/>
          <w:position w:val="-2"/>
          <w:sz w:val="50"/>
          <w:szCs w:val="50"/>
        </w:rPr>
        <w:t>M</w:t>
      </w:r>
      <w:r>
        <w:rPr>
          <w:rFonts w:ascii="Malgun Gothic" w:eastAsia="Malgun Gothic" w:hAnsi="Malgun Gothic" w:cs="Malgun Gothic"/>
          <w:b/>
          <w:position w:val="-2"/>
          <w:sz w:val="48"/>
          <w:szCs w:val="48"/>
        </w:rPr>
        <w:t>a</w:t>
      </w:r>
      <w:r>
        <w:rPr>
          <w:rFonts w:ascii="Malgun Gothic" w:eastAsia="Malgun Gothic" w:hAnsi="Malgun Gothic" w:cs="Malgun Gothic"/>
          <w:b/>
          <w:spacing w:val="1"/>
          <w:position w:val="-2"/>
          <w:sz w:val="48"/>
          <w:szCs w:val="48"/>
        </w:rPr>
        <w:t>n</w:t>
      </w:r>
      <w:r>
        <w:rPr>
          <w:rFonts w:ascii="Malgun Gothic" w:eastAsia="Malgun Gothic" w:hAnsi="Malgun Gothic" w:cs="Malgun Gothic"/>
          <w:b/>
          <w:position w:val="-2"/>
          <w:sz w:val="48"/>
          <w:szCs w:val="48"/>
        </w:rPr>
        <w:t>c</w:t>
      </w:r>
      <w:r>
        <w:rPr>
          <w:rFonts w:ascii="Malgun Gothic" w:eastAsia="Malgun Gothic" w:hAnsi="Malgun Gothic" w:cs="Malgun Gothic"/>
          <w:b/>
          <w:spacing w:val="-2"/>
          <w:position w:val="-2"/>
          <w:sz w:val="48"/>
          <w:szCs w:val="48"/>
        </w:rPr>
        <w:t>h</w:t>
      </w:r>
      <w:r>
        <w:rPr>
          <w:rFonts w:ascii="Malgun Gothic" w:eastAsia="Malgun Gothic" w:hAnsi="Malgun Gothic" w:cs="Malgun Gothic"/>
          <w:b/>
          <w:position w:val="-2"/>
          <w:sz w:val="48"/>
          <w:szCs w:val="48"/>
        </w:rPr>
        <w:t>ester,</w:t>
      </w:r>
      <w:r>
        <w:rPr>
          <w:rFonts w:ascii="Malgun Gothic" w:eastAsia="Malgun Gothic" w:hAnsi="Malgun Gothic" w:cs="Malgun Gothic"/>
          <w:b/>
          <w:spacing w:val="-19"/>
          <w:position w:val="-2"/>
          <w:sz w:val="48"/>
          <w:szCs w:val="48"/>
        </w:rPr>
        <w:t xml:space="preserve"> </w:t>
      </w:r>
      <w:r>
        <w:rPr>
          <w:rFonts w:ascii="Malgun Gothic" w:eastAsia="Malgun Gothic" w:hAnsi="Malgun Gothic" w:cs="Malgun Gothic"/>
          <w:b/>
          <w:position w:val="-2"/>
          <w:sz w:val="48"/>
          <w:szCs w:val="48"/>
        </w:rPr>
        <w:t>UK</w:t>
      </w:r>
    </w:p>
    <w:p w:rsidR="00075473" w:rsidRDefault="00075473">
      <w:pPr>
        <w:spacing w:before="6" w:line="120" w:lineRule="exact"/>
        <w:rPr>
          <w:sz w:val="13"/>
          <w:szCs w:val="13"/>
        </w:rPr>
      </w:pPr>
    </w:p>
    <w:p w:rsidR="00075473" w:rsidRDefault="00075473">
      <w:pPr>
        <w:spacing w:line="200" w:lineRule="exact"/>
      </w:pPr>
    </w:p>
    <w:p w:rsidR="00075473" w:rsidRDefault="00075473">
      <w:pPr>
        <w:spacing w:line="200" w:lineRule="exact"/>
      </w:pPr>
    </w:p>
    <w:p w:rsidR="00075473" w:rsidRPr="00330216" w:rsidRDefault="00330216" w:rsidP="00330216">
      <w:pPr>
        <w:spacing w:line="460" w:lineRule="exact"/>
        <w:ind w:left="205" w:right="206"/>
        <w:jc w:val="center"/>
        <w:rPr>
          <w:rFonts w:ascii="Malgun Gothic" w:eastAsia="Malgun Gothic" w:hAnsi="Malgun Gothic" w:cs="Malgun Gothic"/>
          <w:b/>
          <w:bCs/>
          <w:sz w:val="36"/>
          <w:szCs w:val="36"/>
        </w:rPr>
        <w:sectPr w:rsidR="00075473" w:rsidRPr="00330216">
          <w:pgSz w:w="11920" w:h="16840"/>
          <w:pgMar w:top="1560" w:right="1360" w:bottom="280" w:left="1360" w:header="720" w:footer="720" w:gutter="0"/>
          <w:cols w:space="720"/>
        </w:sectPr>
      </w:pPr>
      <w:r w:rsidRPr="00330216">
        <w:rPr>
          <w:b/>
          <w:bCs/>
        </w:rPr>
        <w:pict>
          <v:group id="_x0000_s1033" style="position:absolute;left:0;text-align:left;margin-left:80.65pt;margin-top:-4.5pt;width:434pt;height:31.1pt;z-index:-251657216;mso-position-horizontal-relative:page" coordorigin="1613,-90" coordsize="8680,622">
            <v:shape id="_x0000_s1034" style="position:absolute;left:1613;top:-90;width:8680;height:622" coordorigin="1613,-90" coordsize="8680,622" path="m1613,531r8680,l10293,-90r-8680,l1613,531xe" fillcolor="aqua" stroked="f">
              <v:path arrowok="t"/>
            </v:shape>
            <w10:wrap anchorx="page"/>
          </v:group>
        </w:pict>
      </w:r>
      <w:r w:rsidRPr="00330216">
        <w:rPr>
          <w:b/>
          <w:bCs/>
        </w:rPr>
        <w:pict>
          <v:group id="_x0000_s1031" style="position:absolute;left:0;text-align:left;margin-left:276.75pt;margin-top:8.1pt;width:41.8pt;height:31.2pt;z-index:-251656192;mso-position-horizontal-relative:page" coordorigin="5535,162" coordsize="836,624">
            <v:shape id="_x0000_s1032" style="position:absolute;left:5535;top:162;width:836;height:624" coordorigin="5535,162" coordsize="836,624" path="m5535,786r836,l6371,162r-836,l5535,786xe" fillcolor="aqua" stroked="f">
              <v:path arrowok="t"/>
            </v:shape>
            <w10:wrap anchorx="page"/>
          </v:group>
        </w:pict>
      </w:r>
      <w:r w:rsidRPr="00330216">
        <w:rPr>
          <w:rFonts w:ascii="Malgun Gothic" w:eastAsia="Malgun Gothic" w:hAnsi="Malgun Gothic" w:cs="Malgun Gothic"/>
          <w:b/>
          <w:bCs/>
          <w:sz w:val="36"/>
          <w:szCs w:val="36"/>
        </w:rPr>
        <w:t>Thursday27 August 2015</w:t>
      </w:r>
    </w:p>
    <w:p w:rsidR="00075473" w:rsidRDefault="00330216">
      <w:pPr>
        <w:spacing w:line="580" w:lineRule="exact"/>
        <w:ind w:left="100"/>
        <w:rPr>
          <w:rFonts w:ascii="Malgun Gothic" w:eastAsia="Malgun Gothic" w:hAnsi="Malgun Gothic" w:cs="Malgun Gothic"/>
          <w:sz w:val="48"/>
          <w:szCs w:val="48"/>
        </w:rPr>
      </w:pPr>
      <w:r>
        <w:rPr>
          <w:rFonts w:ascii="Malgun Gothic" w:eastAsia="Malgun Gothic" w:hAnsi="Malgun Gothic" w:cs="Malgun Gothic"/>
          <w:b/>
          <w:position w:val="-3"/>
          <w:sz w:val="48"/>
          <w:szCs w:val="48"/>
          <w:u w:val="thick" w:color="000000"/>
        </w:rPr>
        <w:lastRenderedPageBreak/>
        <w:t>In</w:t>
      </w:r>
      <w:r>
        <w:rPr>
          <w:rFonts w:ascii="Malgun Gothic" w:eastAsia="Malgun Gothic" w:hAnsi="Malgun Gothic" w:cs="Malgun Gothic"/>
          <w:b/>
          <w:spacing w:val="1"/>
          <w:position w:val="-3"/>
          <w:sz w:val="48"/>
          <w:szCs w:val="48"/>
          <w:u w:val="thick" w:color="000000"/>
        </w:rPr>
        <w:t>t</w:t>
      </w:r>
      <w:r>
        <w:rPr>
          <w:rFonts w:ascii="Malgun Gothic" w:eastAsia="Malgun Gothic" w:hAnsi="Malgun Gothic" w:cs="Malgun Gothic"/>
          <w:b/>
          <w:position w:val="-3"/>
          <w:sz w:val="48"/>
          <w:szCs w:val="48"/>
          <w:u w:val="thick" w:color="000000"/>
        </w:rPr>
        <w:t>roduction</w:t>
      </w:r>
    </w:p>
    <w:p w:rsidR="00075473" w:rsidRDefault="00075473">
      <w:pPr>
        <w:spacing w:before="6" w:line="160" w:lineRule="exact"/>
        <w:rPr>
          <w:sz w:val="17"/>
          <w:szCs w:val="17"/>
        </w:rPr>
      </w:pPr>
    </w:p>
    <w:p w:rsidR="00075473" w:rsidRDefault="00075473">
      <w:pPr>
        <w:spacing w:line="200" w:lineRule="exact"/>
      </w:pPr>
    </w:p>
    <w:p w:rsidR="00075473" w:rsidRDefault="00075473">
      <w:pPr>
        <w:spacing w:line="200" w:lineRule="exact"/>
      </w:pPr>
    </w:p>
    <w:p w:rsidR="00075473" w:rsidRDefault="00330216">
      <w:pPr>
        <w:spacing w:line="480" w:lineRule="exact"/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sz w:val="40"/>
          <w:szCs w:val="40"/>
        </w:rPr>
        <w:t>I 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parate 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eck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ng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f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 or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er</w:t>
      </w:r>
    </w:p>
    <w:p w:rsidR="00075473" w:rsidRDefault="00075473">
      <w:pPr>
        <w:spacing w:before="9" w:line="100" w:lineRule="exact"/>
        <w:rPr>
          <w:sz w:val="10"/>
          <w:szCs w:val="10"/>
        </w:rPr>
      </w:pPr>
    </w:p>
    <w:p w:rsidR="00075473" w:rsidRDefault="00330216">
      <w:pPr>
        <w:spacing w:line="277" w:lineRule="auto"/>
        <w:ind w:left="100" w:right="-1"/>
        <w:rPr>
          <w:rFonts w:ascii="Malgun Gothic" w:eastAsia="Malgun Gothic" w:hAnsi="Malgun Gothic" w:cs="Malgun Gothic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od</w:t>
      </w:r>
      <w:r>
        <w:rPr>
          <w:rFonts w:ascii="Malgun Gothic" w:eastAsia="Malgun Gothic" w:hAnsi="Malgun Gothic" w:cs="Malgun Gothic"/>
          <w:b/>
          <w:sz w:val="40"/>
          <w:szCs w:val="40"/>
        </w:rPr>
        <w:t>uce</w:t>
      </w:r>
      <w:proofErr w:type="gram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m 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ss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ph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phy;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exa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,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ed fi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z w:val="40"/>
          <w:szCs w:val="40"/>
        </w:rPr>
        <w:t>e ban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m their bunch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oo</w:t>
      </w:r>
      <w:r>
        <w:rPr>
          <w:rFonts w:ascii="Malgun Gothic" w:eastAsia="Malgun Gothic" w:hAnsi="Malgun Gothic" w:cs="Malgun Gothic"/>
          <w:b/>
          <w:sz w:val="40"/>
          <w:szCs w:val="40"/>
        </w:rPr>
        <w:t>ked at 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ch one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z w:val="40"/>
          <w:szCs w:val="40"/>
        </w:rPr>
        <w:t>iduall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y</w:t>
      </w:r>
      <w:r>
        <w:rPr>
          <w:rFonts w:ascii="Malgun Gothic" w:eastAsia="Malgun Gothic" w:hAnsi="Malgun Gothic" w:cs="Malgun Gothic"/>
          <w:b/>
          <w:sz w:val="40"/>
          <w:szCs w:val="40"/>
        </w:rPr>
        <w:t>. When a h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ly ma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king of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 Na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e of Allah S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or that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of M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mad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W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z w:val="40"/>
          <w:szCs w:val="40"/>
        </w:rPr>
        <w:t>as fo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nd, I 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two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three 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graphs of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ch marki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g, 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ang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ng 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a</w:t>
      </w:r>
      <w:r>
        <w:rPr>
          <w:rFonts w:ascii="Malgun Gothic" w:eastAsia="Malgun Gothic" w:hAnsi="Malgun Gothic" w:cs="Malgun Gothic"/>
          <w:b/>
          <w:sz w:val="40"/>
          <w:szCs w:val="40"/>
        </w:rPr>
        <w:t>ngle h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re 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re. 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 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so mo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z w:val="40"/>
          <w:szCs w:val="40"/>
        </w:rPr>
        <w:t>ed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 fr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it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her away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fr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m my smar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phone came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, or cl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se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,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g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wheth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r the im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ge is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burred or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rp. Hav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ng 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graph of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e mark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g,</w:t>
      </w:r>
    </w:p>
    <w:p w:rsidR="00075473" w:rsidRDefault="00330216">
      <w:pPr>
        <w:spacing w:before="26" w:line="277" w:lineRule="auto"/>
        <w:ind w:left="100" w:right="439"/>
        <w:rPr>
          <w:rFonts w:ascii="Malgun Gothic" w:eastAsia="Malgun Gothic" w:hAnsi="Malgun Gothic" w:cs="Malgun Gothic"/>
          <w:sz w:val="40"/>
          <w:szCs w:val="40"/>
        </w:rPr>
        <w:sectPr w:rsidR="00075473">
          <w:pgSz w:w="11920" w:h="16840"/>
          <w:pgMar w:top="1540" w:right="1380" w:bottom="280" w:left="1340" w:header="720" w:footer="720" w:gutter="0"/>
          <w:cols w:space="720"/>
        </w:sectPr>
      </w:pPr>
      <w:r>
        <w:rPr>
          <w:rFonts w:ascii="Malgun Gothic" w:eastAsia="Malgun Gothic" w:hAnsi="Malgun Gothic" w:cs="Malgun Gothic"/>
          <w:b/>
          <w:sz w:val="40"/>
          <w:szCs w:val="40"/>
        </w:rPr>
        <w:t>I tur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ed 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smar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phone b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ck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to 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z w:val="40"/>
          <w:szCs w:val="40"/>
        </w:rPr>
        <w:t>y 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, 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x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ne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x</w:t>
      </w:r>
      <w:r>
        <w:rPr>
          <w:rFonts w:ascii="Malgun Gothic" w:eastAsia="Malgun Gothic" w:hAnsi="Malgun Gothic" w:cs="Malgun Gothic"/>
          <w:b/>
          <w:sz w:val="40"/>
          <w:szCs w:val="40"/>
        </w:rPr>
        <w:t>t fr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it 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at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 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ro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ess.</w:t>
      </w:r>
      <w:r>
        <w:rPr>
          <w:rFonts w:ascii="Malgun Gothic" w:eastAsia="Malgun Gothic" w:hAnsi="Malgun Gothic" w:cs="Malgun Gothic"/>
          <w:b/>
          <w:spacing w:val="1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If 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nty of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marki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gs w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re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, I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ma</w:t>
      </w:r>
      <w:r>
        <w:rPr>
          <w:rFonts w:ascii="Malgun Gothic" w:eastAsia="Malgun Gothic" w:hAnsi="Malgun Gothic" w:cs="Malgun Gothic"/>
          <w:b/>
          <w:sz w:val="40"/>
          <w:szCs w:val="40"/>
        </w:rPr>
        <w:t>de 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able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nd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j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 </w:t>
      </w:r>
      <w:r>
        <w:rPr>
          <w:rFonts w:ascii="Malgun Gothic" w:eastAsia="Malgun Gothic" w:hAnsi="Malgun Gothic" w:cs="Malgun Gothic"/>
          <w:b/>
          <w:spacing w:val="3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wn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</w:p>
    <w:p w:rsidR="00075473" w:rsidRDefault="00330216">
      <w:pPr>
        <w:spacing w:line="520" w:lineRule="exact"/>
        <w:ind w:left="220"/>
        <w:rPr>
          <w:rFonts w:ascii="Malgun Gothic" w:eastAsia="Malgun Gothic" w:hAnsi="Malgun Gothic" w:cs="Malgun Gothic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lastRenderedPageBreak/>
        <w:t>fru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t</w:t>
      </w:r>
      <w:proofErr w:type="gramEnd"/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num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er 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d what 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tic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lar </w:t>
      </w:r>
      <w:r>
        <w:rPr>
          <w:rFonts w:ascii="Malgun Gothic" w:eastAsia="Malgun Gothic" w:hAnsi="Malgun Gothic" w:cs="Malgun Gothic"/>
          <w:b/>
          <w:spacing w:val="-3"/>
          <w:position w:val="-1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arkings</w:t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spacing w:line="277" w:lineRule="auto"/>
        <w:ind w:left="220" w:right="131"/>
        <w:rPr>
          <w:rFonts w:ascii="Malgun Gothic" w:eastAsia="Malgun Gothic" w:hAnsi="Malgun Gothic" w:cs="Malgun Gothic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sz w:val="40"/>
          <w:szCs w:val="40"/>
        </w:rPr>
        <w:t>were</w:t>
      </w:r>
      <w:proofErr w:type="gram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nd, abbrev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at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ng the N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me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Allah S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to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‘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A’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nd 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e of Mu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mad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W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to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‘</w:t>
      </w:r>
      <w:r>
        <w:rPr>
          <w:rFonts w:ascii="Malgun Gothic" w:eastAsia="Malgun Gothic" w:hAnsi="Malgun Gothic" w:cs="Malgun Gothic"/>
          <w:b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’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;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h we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ge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her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 the same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ruit I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ec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ded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he 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gs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‘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-M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’</w:t>
      </w:r>
      <w:r>
        <w:rPr>
          <w:rFonts w:ascii="Malgun Gothic" w:eastAsia="Malgun Gothic" w:hAnsi="Malgun Gothic" w:cs="Malgun Gothic"/>
          <w:b/>
          <w:sz w:val="40"/>
          <w:szCs w:val="40"/>
        </w:rPr>
        <w:t>:</w:t>
      </w:r>
    </w:p>
    <w:p w:rsidR="00075473" w:rsidRDefault="00075473">
      <w:pPr>
        <w:spacing w:before="5" w:line="220" w:lineRule="exact"/>
        <w:rPr>
          <w:sz w:val="22"/>
          <w:szCs w:val="22"/>
        </w:rPr>
      </w:pPr>
    </w:p>
    <w:p w:rsidR="00075473" w:rsidRDefault="00330216">
      <w:pPr>
        <w:spacing w:line="277" w:lineRule="auto"/>
        <w:ind w:left="220" w:right="668"/>
        <w:rPr>
          <w:rFonts w:ascii="Malgun Gothic" w:eastAsia="Malgun Gothic" w:hAnsi="Malgun Gothic" w:cs="Malgun Gothic"/>
          <w:sz w:val="40"/>
          <w:szCs w:val="40"/>
        </w:rPr>
      </w:pPr>
      <w:r>
        <w:pict>
          <v:group id="_x0000_s1029" style="position:absolute;left:0;text-align:left;margin-left:303.05pt;margin-top:122.1pt;width:9.5pt;height:27.7pt;z-index:-251655168;mso-position-horizontal-relative:page" coordorigin="6061,2442" coordsize="190,554">
            <v:shape id="_x0000_s1030" style="position:absolute;left:6061;top:2442;width:190;height:554" coordorigin="6061,2442" coordsize="190,554" path="m6061,2996r190,l6251,2442r-190,l6061,2996xe" fillcolor="red" stroked="f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b/>
          <w:sz w:val="40"/>
          <w:szCs w:val="40"/>
        </w:rPr>
        <w:t>For exa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ple [this is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y</w:t>
      </w:r>
      <w:r>
        <w:rPr>
          <w:rFonts w:ascii="Malgun Gothic" w:eastAsia="Malgun Gothic" w:hAnsi="Malgun Gothic" w:cs="Malgun Gothic"/>
          <w:b/>
          <w:sz w:val="40"/>
          <w:szCs w:val="40"/>
        </w:rPr>
        <w:t>pot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etical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xample, not act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al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ndings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]</w:t>
      </w:r>
      <w:r>
        <w:rPr>
          <w:rFonts w:ascii="Malgun Gothic" w:eastAsia="Malgun Gothic" w:hAnsi="Malgun Gothic" w:cs="Malgun Gothic"/>
          <w:b/>
          <w:sz w:val="40"/>
          <w:szCs w:val="40"/>
        </w:rPr>
        <w:t>:</w:t>
      </w:r>
    </w:p>
    <w:p w:rsidR="00075473" w:rsidRDefault="00075473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389"/>
        <w:gridCol w:w="600"/>
        <w:gridCol w:w="3193"/>
        <w:gridCol w:w="358"/>
        <w:gridCol w:w="278"/>
        <w:gridCol w:w="103"/>
        <w:gridCol w:w="264"/>
        <w:gridCol w:w="103"/>
        <w:gridCol w:w="3518"/>
      </w:tblGrid>
      <w:tr w:rsidR="00075473">
        <w:trPr>
          <w:trHeight w:hRule="exact" w:val="413"/>
        </w:trPr>
        <w:tc>
          <w:tcPr>
            <w:tcW w:w="14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075473" w:rsidRPr="00330216" w:rsidRDefault="00330216">
            <w:pPr>
              <w:spacing w:line="400" w:lineRule="exact"/>
              <w:ind w:left="102" w:right="-52"/>
              <w:rPr>
                <w:rFonts w:ascii="AngsanaUPC" w:eastAsia="AngsanaUPC" w:hAnsi="AngsanaUPC" w:cs="AngsanaUPC"/>
                <w:sz w:val="48"/>
                <w:szCs w:val="48"/>
              </w:rPr>
            </w:pPr>
            <w:r w:rsidRPr="00330216">
              <w:rPr>
                <w:rFonts w:ascii="AngsanaUPC" w:eastAsia="AngsanaUPC" w:hAnsi="AngsanaUPC" w:cs="AngsanaUPC"/>
                <w:b/>
                <w:spacing w:val="1"/>
                <w:position w:val="-6"/>
                <w:sz w:val="48"/>
                <w:szCs w:val="48"/>
              </w:rPr>
              <w:t>B</w:t>
            </w:r>
            <w:r w:rsidRPr="00330216">
              <w:rPr>
                <w:rFonts w:ascii="AngsanaUPC" w:eastAsia="AngsanaUPC" w:hAnsi="AngsanaUPC" w:cs="AngsanaUPC"/>
                <w:b/>
                <w:position w:val="-6"/>
                <w:sz w:val="48"/>
                <w:szCs w:val="48"/>
              </w:rPr>
              <w:t>an</w:t>
            </w:r>
            <w:r w:rsidRPr="00330216">
              <w:rPr>
                <w:rFonts w:ascii="AngsanaUPC" w:eastAsia="AngsanaUPC" w:hAnsi="AngsanaUPC" w:cs="AngsanaUPC"/>
                <w:b/>
                <w:spacing w:val="-1"/>
                <w:position w:val="-6"/>
                <w:sz w:val="48"/>
                <w:szCs w:val="48"/>
              </w:rPr>
              <w:t>a</w:t>
            </w:r>
            <w:r w:rsidRPr="00330216">
              <w:rPr>
                <w:rFonts w:ascii="AngsanaUPC" w:eastAsia="AngsanaUPC" w:hAnsi="AngsanaUPC" w:cs="AngsanaUPC"/>
                <w:b/>
                <w:position w:val="-6"/>
                <w:sz w:val="48"/>
                <w:szCs w:val="48"/>
              </w:rPr>
              <w:t>na N</w:t>
            </w:r>
            <w:r w:rsidRPr="00330216">
              <w:rPr>
                <w:rFonts w:ascii="AngsanaUPC" w:eastAsia="AngsanaUPC" w:hAnsi="AngsanaUPC" w:cs="AngsanaUPC"/>
                <w:b/>
                <w:spacing w:val="-1"/>
                <w:position w:val="-6"/>
                <w:sz w:val="48"/>
                <w:szCs w:val="48"/>
              </w:rPr>
              <w:t>o</w:t>
            </w:r>
            <w:r w:rsidRPr="00330216">
              <w:rPr>
                <w:rFonts w:ascii="AngsanaUPC" w:eastAsia="AngsanaUPC" w:hAnsi="AngsanaUPC" w:cs="AngsanaUPC"/>
                <w:b/>
                <w:position w:val="-6"/>
                <w:sz w:val="48"/>
                <w:szCs w:val="48"/>
              </w:rPr>
              <w:t>.</w:t>
            </w:r>
          </w:p>
        </w:tc>
        <w:tc>
          <w:tcPr>
            <w:tcW w:w="3193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075473" w:rsidRPr="00330216" w:rsidRDefault="00075473">
            <w:pPr>
              <w:rPr>
                <w:sz w:val="48"/>
                <w:szCs w:val="48"/>
              </w:rPr>
            </w:pPr>
          </w:p>
        </w:tc>
        <w:tc>
          <w:tcPr>
            <w:tcW w:w="11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075473" w:rsidRPr="00330216" w:rsidRDefault="00330216">
            <w:pPr>
              <w:spacing w:line="400" w:lineRule="exact"/>
              <w:ind w:left="102" w:right="-81"/>
              <w:rPr>
                <w:rFonts w:ascii="AngsanaUPC" w:eastAsia="AngsanaUPC" w:hAnsi="AngsanaUPC" w:cs="AngsanaUPC"/>
                <w:sz w:val="32"/>
                <w:szCs w:val="32"/>
                <w:highlight w:val="green"/>
              </w:rPr>
            </w:pPr>
            <w:proofErr w:type="spellStart"/>
            <w:r w:rsidRPr="00330216">
              <w:rPr>
                <w:rFonts w:ascii="AngsanaUPC" w:eastAsia="AngsanaUPC" w:hAnsi="AngsanaUPC" w:cs="AngsanaUPC"/>
                <w:b/>
                <w:position w:val="-6"/>
                <w:sz w:val="32"/>
                <w:szCs w:val="32"/>
                <w:highlight w:val="green"/>
              </w:rPr>
              <w:t>Marking</w:t>
            </w:r>
            <w:r w:rsidRPr="00330216">
              <w:rPr>
                <w:rFonts w:ascii="AngsanaUPC" w:eastAsia="AngsanaUPC" w:hAnsi="AngsanaUPC" w:cs="AngsanaUPC"/>
                <w:b/>
                <w:position w:val="-6"/>
                <w:sz w:val="32"/>
                <w:szCs w:val="32"/>
                <w:highlight w:val="green"/>
              </w:rPr>
              <w:t>ing</w:t>
            </w:r>
            <w:proofErr w:type="spellEnd"/>
          </w:p>
        </w:tc>
        <w:tc>
          <w:tcPr>
            <w:tcW w:w="3517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075473" w:rsidRPr="00330216" w:rsidRDefault="00330216">
            <w:pPr>
              <w:rPr>
                <w:sz w:val="32"/>
                <w:szCs w:val="32"/>
                <w:highlight w:val="green"/>
              </w:rPr>
            </w:pPr>
            <w:r w:rsidRPr="00330216">
              <w:rPr>
                <w:sz w:val="32"/>
                <w:szCs w:val="32"/>
                <w:highlight w:val="green"/>
              </w:rPr>
              <w:t>g</w:t>
            </w:r>
          </w:p>
        </w:tc>
      </w:tr>
      <w:tr w:rsidR="00075473">
        <w:trPr>
          <w:trHeight w:hRule="exact" w:val="151"/>
        </w:trPr>
        <w:tc>
          <w:tcPr>
            <w:tcW w:w="14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075473" w:rsidRDefault="00075473"/>
        </w:tc>
        <w:tc>
          <w:tcPr>
            <w:tcW w:w="3193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  <w:tc>
          <w:tcPr>
            <w:tcW w:w="11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075473" w:rsidRDefault="00075473"/>
        </w:tc>
        <w:tc>
          <w:tcPr>
            <w:tcW w:w="3517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75473" w:rsidRDefault="00075473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:rsidR="00075473" w:rsidRPr="00330216" w:rsidRDefault="00330216">
            <w:pPr>
              <w:spacing w:line="540" w:lineRule="exact"/>
              <w:rPr>
                <w:rFonts w:ascii="AngsanaUPC" w:eastAsia="AngsanaUPC" w:hAnsi="AngsanaUPC" w:cs="AngsanaUPC"/>
                <w:sz w:val="40"/>
                <w:szCs w:val="40"/>
                <w:highlight w:val="yellow"/>
              </w:rPr>
            </w:pPr>
            <w:r w:rsidRPr="00330216"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  <w:highlight w:val="yellow"/>
              </w:rPr>
              <w:t>1.</w:t>
            </w:r>
          </w:p>
        </w:tc>
        <w:tc>
          <w:tcPr>
            <w:tcW w:w="379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Pr="00330216" w:rsidRDefault="00075473">
            <w:pPr>
              <w:rPr>
                <w:highlight w:val="yellow"/>
              </w:rPr>
            </w:pPr>
          </w:p>
        </w:tc>
        <w:tc>
          <w:tcPr>
            <w:tcW w:w="4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330216">
            <w:pPr>
              <w:spacing w:line="540" w:lineRule="exact"/>
              <w:ind w:left="102"/>
              <w:rPr>
                <w:rFonts w:ascii="AngsanaUPC" w:eastAsia="AngsanaUPC" w:hAnsi="AngsanaUPC" w:cs="AngsanaUPC"/>
                <w:sz w:val="40"/>
                <w:szCs w:val="40"/>
              </w:rPr>
            </w:pPr>
            <w:r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</w:rPr>
              <w:t>A</w:t>
            </w:r>
          </w:p>
        </w:tc>
      </w:tr>
      <w:tr w:rsidR="00075473">
        <w:trPr>
          <w:trHeight w:hRule="exact" w:val="564"/>
        </w:trPr>
        <w:tc>
          <w:tcPr>
            <w:tcW w:w="46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  <w:tc>
          <w:tcPr>
            <w:tcW w:w="4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Default="00330216">
            <w:pPr>
              <w:spacing w:line="540" w:lineRule="exact"/>
              <w:ind w:left="304" w:right="-115"/>
              <w:rPr>
                <w:rFonts w:ascii="AngsanaUPC" w:eastAsia="AngsanaUPC" w:hAnsi="AngsanaUPC" w:cs="AngsanaUPC"/>
                <w:sz w:val="40"/>
                <w:szCs w:val="40"/>
              </w:rPr>
            </w:pPr>
            <w:r w:rsidRPr="00330216">
              <w:rPr>
                <w:rFonts w:ascii="AngsanaUPC" w:eastAsia="AngsanaUPC" w:hAnsi="AngsanaUPC" w:cs="AngsanaUPC"/>
                <w:b/>
                <w:spacing w:val="-3"/>
                <w:position w:val="6"/>
                <w:sz w:val="40"/>
                <w:szCs w:val="40"/>
                <w:highlight w:val="yellow"/>
              </w:rPr>
              <w:t>2</w:t>
            </w:r>
            <w:r>
              <w:rPr>
                <w:rFonts w:ascii="AngsanaUPC" w:eastAsia="AngsanaUPC" w:hAnsi="AngsanaUPC" w:cs="AngsanaUPC"/>
                <w:b/>
                <w:spacing w:val="-3"/>
                <w:position w:val="6"/>
                <w:sz w:val="40"/>
                <w:szCs w:val="40"/>
              </w:rPr>
              <w:t>.</w:t>
            </w:r>
          </w:p>
        </w:tc>
        <w:tc>
          <w:tcPr>
            <w:tcW w:w="418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Default="00330216">
            <w:pPr>
              <w:spacing w:line="540" w:lineRule="exact"/>
              <w:ind w:left="102" w:right="-80"/>
              <w:rPr>
                <w:rFonts w:ascii="AngsanaUPC" w:eastAsia="AngsanaUPC" w:hAnsi="AngsanaUPC" w:cs="AngsanaUPC"/>
                <w:sz w:val="40"/>
                <w:szCs w:val="40"/>
              </w:rPr>
            </w:pPr>
            <w:r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</w:rPr>
              <w:t>M</w:t>
            </w:r>
          </w:p>
        </w:tc>
        <w:tc>
          <w:tcPr>
            <w:tcW w:w="4266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4"/>
        </w:trPr>
        <w:tc>
          <w:tcPr>
            <w:tcW w:w="46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Pr="00330216" w:rsidRDefault="00075473">
            <w:pPr>
              <w:rPr>
                <w:highlight w:val="yellow"/>
              </w:rPr>
            </w:pPr>
          </w:p>
        </w:tc>
        <w:tc>
          <w:tcPr>
            <w:tcW w:w="4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Pr="00330216" w:rsidRDefault="00330216">
            <w:pPr>
              <w:spacing w:line="540" w:lineRule="exact"/>
              <w:ind w:left="304" w:right="-115"/>
              <w:rPr>
                <w:rFonts w:ascii="AngsanaUPC" w:eastAsia="AngsanaUPC" w:hAnsi="AngsanaUPC" w:cs="AngsanaUPC"/>
                <w:sz w:val="40"/>
                <w:szCs w:val="40"/>
                <w:highlight w:val="yellow"/>
              </w:rPr>
            </w:pPr>
            <w:r w:rsidRPr="00330216">
              <w:rPr>
                <w:rFonts w:ascii="AngsanaUPC" w:eastAsia="AngsanaUPC" w:hAnsi="AngsanaUPC" w:cs="AngsanaUPC"/>
                <w:b/>
                <w:spacing w:val="-3"/>
                <w:position w:val="6"/>
                <w:sz w:val="40"/>
                <w:szCs w:val="40"/>
                <w:highlight w:val="yellow"/>
              </w:rPr>
              <w:t>3.</w:t>
            </w:r>
          </w:p>
        </w:tc>
        <w:tc>
          <w:tcPr>
            <w:tcW w:w="418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Pr="00330216" w:rsidRDefault="00075473">
            <w:pPr>
              <w:rPr>
                <w:highlight w:val="yellow"/>
              </w:rPr>
            </w:pPr>
          </w:p>
        </w:tc>
        <w:tc>
          <w:tcPr>
            <w:tcW w:w="10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Default="00330216">
            <w:pPr>
              <w:spacing w:line="540" w:lineRule="exact"/>
              <w:ind w:left="102" w:right="-82"/>
              <w:rPr>
                <w:rFonts w:ascii="AngsanaUPC" w:eastAsia="AngsanaUPC" w:hAnsi="AngsanaUPC" w:cs="AngsanaUPC"/>
                <w:sz w:val="40"/>
                <w:szCs w:val="40"/>
              </w:rPr>
            </w:pPr>
            <w:r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</w:rPr>
              <w:t>A, A, M</w:t>
            </w:r>
          </w:p>
        </w:tc>
        <w:tc>
          <w:tcPr>
            <w:tcW w:w="36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5"/>
        </w:trPr>
        <w:tc>
          <w:tcPr>
            <w:tcW w:w="46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  <w:tc>
          <w:tcPr>
            <w:tcW w:w="4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Pr="00330216" w:rsidRDefault="00330216">
            <w:pPr>
              <w:spacing w:line="540" w:lineRule="exact"/>
              <w:ind w:left="237" w:right="-52"/>
              <w:rPr>
                <w:rFonts w:ascii="AngsanaUPC" w:eastAsia="AngsanaUPC" w:hAnsi="AngsanaUPC" w:cs="AngsanaUPC"/>
                <w:sz w:val="40"/>
                <w:szCs w:val="40"/>
                <w:highlight w:val="yellow"/>
              </w:rPr>
            </w:pPr>
            <w:r w:rsidRPr="00330216"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  <w:highlight w:val="yellow"/>
              </w:rPr>
              <w:t>4.</w:t>
            </w:r>
          </w:p>
        </w:tc>
        <w:tc>
          <w:tcPr>
            <w:tcW w:w="418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Pr="00330216" w:rsidRDefault="00075473">
            <w:pPr>
              <w:rPr>
                <w:highlight w:val="yellow"/>
              </w:rPr>
            </w:pPr>
          </w:p>
        </w:tc>
        <w:tc>
          <w:tcPr>
            <w:tcW w:w="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Default="00330216">
            <w:pPr>
              <w:spacing w:line="540" w:lineRule="exact"/>
              <w:ind w:left="102" w:right="-83"/>
              <w:rPr>
                <w:rFonts w:ascii="AngsanaUPC" w:eastAsia="AngsanaUPC" w:hAnsi="AngsanaUPC" w:cs="AngsanaUPC"/>
                <w:sz w:val="40"/>
                <w:szCs w:val="40"/>
              </w:rPr>
            </w:pPr>
            <w:r>
              <w:rPr>
                <w:rFonts w:ascii="AngsanaUPC" w:eastAsia="AngsanaUPC" w:hAnsi="AngsanaUPC" w:cs="AngsanaUPC"/>
                <w:b/>
                <w:spacing w:val="1"/>
                <w:position w:val="6"/>
                <w:sz w:val="40"/>
                <w:szCs w:val="40"/>
              </w:rPr>
              <w:t>A-</w:t>
            </w:r>
            <w:r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</w:rPr>
              <w:t>M</w:t>
            </w:r>
          </w:p>
        </w:tc>
        <w:tc>
          <w:tcPr>
            <w:tcW w:w="3987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330216">
            <w:r>
              <w:t>,</w:t>
            </w:r>
            <w:r w:rsidRPr="00330216">
              <w:rPr>
                <w:sz w:val="32"/>
                <w:szCs w:val="32"/>
              </w:rPr>
              <w:t xml:space="preserve"> </w:t>
            </w:r>
            <w:proofErr w:type="spellStart"/>
            <w:r w:rsidRPr="00330216">
              <w:rPr>
                <w:b/>
                <w:bCs/>
                <w:sz w:val="32"/>
                <w:szCs w:val="32"/>
                <w:highlight w:val="cyan"/>
              </w:rPr>
              <w:t>UAr</w:t>
            </w:r>
            <w:proofErr w:type="spellEnd"/>
          </w:p>
        </w:tc>
      </w:tr>
      <w:tr w:rsidR="00075473">
        <w:trPr>
          <w:trHeight w:hRule="exact" w:val="564"/>
        </w:trPr>
        <w:tc>
          <w:tcPr>
            <w:tcW w:w="46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  <w:tc>
          <w:tcPr>
            <w:tcW w:w="4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56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Pr="00330216" w:rsidRDefault="00330216">
            <w:pPr>
              <w:spacing w:line="540" w:lineRule="exact"/>
              <w:ind w:left="237" w:right="-52"/>
              <w:rPr>
                <w:rFonts w:ascii="AngsanaUPC" w:eastAsia="AngsanaUPC" w:hAnsi="AngsanaUPC" w:cs="AngsanaUPC"/>
                <w:sz w:val="40"/>
                <w:szCs w:val="40"/>
                <w:highlight w:val="yellow"/>
              </w:rPr>
            </w:pPr>
            <w:r w:rsidRPr="00330216"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  <w:highlight w:val="yellow"/>
              </w:rPr>
              <w:t>5.</w:t>
            </w:r>
          </w:p>
        </w:tc>
        <w:tc>
          <w:tcPr>
            <w:tcW w:w="418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Pr="00330216" w:rsidRDefault="00075473">
            <w:pPr>
              <w:rPr>
                <w:highlight w:val="yellow"/>
              </w:rPr>
            </w:pPr>
          </w:p>
        </w:tc>
        <w:tc>
          <w:tcPr>
            <w:tcW w:w="7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0000"/>
          </w:tcPr>
          <w:p w:rsidR="00075473" w:rsidRDefault="00330216">
            <w:pPr>
              <w:spacing w:line="540" w:lineRule="exact"/>
              <w:ind w:left="102" w:right="-82"/>
              <w:rPr>
                <w:rFonts w:ascii="AngsanaUPC" w:eastAsia="AngsanaUPC" w:hAnsi="AngsanaUPC" w:cs="AngsanaUPC"/>
                <w:sz w:val="40"/>
                <w:szCs w:val="40"/>
              </w:rPr>
            </w:pPr>
            <w:r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</w:rPr>
              <w:t>M,</w:t>
            </w:r>
            <w:r>
              <w:rPr>
                <w:rFonts w:ascii="AngsanaUPC" w:eastAsia="AngsanaUPC" w:hAnsi="AngsanaUPC" w:cs="AngsanaUPC"/>
                <w:b/>
                <w:spacing w:val="2"/>
                <w:position w:val="6"/>
                <w:sz w:val="40"/>
                <w:szCs w:val="40"/>
              </w:rPr>
              <w:t xml:space="preserve"> </w:t>
            </w:r>
            <w:r>
              <w:rPr>
                <w:rFonts w:ascii="AngsanaUPC" w:eastAsia="AngsanaUPC" w:hAnsi="AngsanaUPC" w:cs="AngsanaUPC"/>
                <w:b/>
                <w:position w:val="6"/>
                <w:sz w:val="40"/>
                <w:szCs w:val="40"/>
              </w:rPr>
              <w:t>M</w:t>
            </w:r>
          </w:p>
        </w:tc>
        <w:tc>
          <w:tcPr>
            <w:tcW w:w="388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</w:tbl>
    <w:p w:rsidR="00075473" w:rsidRDefault="00075473">
      <w:pPr>
        <w:sectPr w:rsidR="00075473">
          <w:pgSz w:w="11920" w:h="16840"/>
          <w:pgMar w:top="1500" w:right="1220" w:bottom="280" w:left="1220" w:header="720" w:footer="720" w:gutter="0"/>
          <w:cols w:space="720"/>
        </w:sectPr>
      </w:pPr>
    </w:p>
    <w:p w:rsidR="00075473" w:rsidRDefault="00330216">
      <w:pPr>
        <w:spacing w:line="520" w:lineRule="exact"/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lastRenderedPageBreak/>
        <w:t>So, in t</w:t>
      </w:r>
      <w:r>
        <w:rPr>
          <w:rFonts w:ascii="Malgun Gothic" w:eastAsia="Malgun Gothic" w:hAnsi="Malgun Gothic" w:cs="Malgun Gothic"/>
          <w:b/>
          <w:spacing w:val="-3"/>
          <w:position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e table ab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, M, M wo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ld me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position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position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at</w:t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spacing w:line="269" w:lineRule="auto"/>
        <w:ind w:left="100" w:right="61"/>
        <w:rPr>
          <w:rFonts w:ascii="Malgun Gothic" w:eastAsia="Malgun Gothic" w:hAnsi="Malgun Gothic" w:cs="Malgun Gothic"/>
          <w:sz w:val="42"/>
          <w:szCs w:val="42"/>
        </w:rPr>
      </w:pPr>
      <w:r>
        <w:rPr>
          <w:rFonts w:ascii="Malgun Gothic" w:eastAsia="Malgun Gothic" w:hAnsi="Malgun Gothic" w:cs="Malgun Gothic"/>
          <w:b/>
          <w:sz w:val="40"/>
          <w:szCs w:val="40"/>
        </w:rPr>
        <w:t>2 mar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z w:val="40"/>
          <w:szCs w:val="40"/>
        </w:rPr>
        <w:t>ings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name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of M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mad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W were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nd </w:t>
      </w:r>
      <w:r>
        <w:rPr>
          <w:rFonts w:ascii="Malgun Gothic" w:eastAsia="Malgun Gothic" w:hAnsi="Malgun Gothic" w:cs="Malgun Gothic"/>
          <w:b/>
          <w:spacing w:val="-1"/>
          <w:sz w:val="42"/>
          <w:szCs w:val="42"/>
        </w:rPr>
        <w:t>o</w:t>
      </w:r>
      <w:r>
        <w:rPr>
          <w:rFonts w:ascii="Malgun Gothic" w:eastAsia="Malgun Gothic" w:hAnsi="Malgun Gothic" w:cs="Malgun Gothic"/>
          <w:b/>
          <w:sz w:val="42"/>
          <w:szCs w:val="42"/>
        </w:rPr>
        <w:t>n</w:t>
      </w:r>
      <w:r>
        <w:rPr>
          <w:rFonts w:ascii="Malgun Gothic" w:eastAsia="Malgun Gothic" w:hAnsi="Malgun Gothic" w:cs="Malgun Gothic"/>
          <w:b/>
          <w:spacing w:val="-31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z w:val="42"/>
          <w:szCs w:val="42"/>
        </w:rPr>
        <w:t>the</w:t>
      </w:r>
      <w:r>
        <w:rPr>
          <w:rFonts w:ascii="Malgun Gothic" w:eastAsia="Malgun Gothic" w:hAnsi="Malgun Gothic" w:cs="Malgun Gothic"/>
          <w:b/>
          <w:spacing w:val="-38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w w:val="94"/>
          <w:sz w:val="42"/>
          <w:szCs w:val="42"/>
        </w:rPr>
        <w:t>s</w:t>
      </w:r>
      <w:r>
        <w:rPr>
          <w:rFonts w:ascii="Malgun Gothic" w:eastAsia="Malgun Gothic" w:hAnsi="Malgun Gothic" w:cs="Malgun Gothic"/>
          <w:b/>
          <w:w w:val="94"/>
          <w:sz w:val="42"/>
          <w:szCs w:val="42"/>
        </w:rPr>
        <w:t>ame</w:t>
      </w:r>
      <w:r>
        <w:rPr>
          <w:rFonts w:ascii="Malgun Gothic" w:eastAsia="Malgun Gothic" w:hAnsi="Malgun Gothic" w:cs="Malgun Gothic"/>
          <w:b/>
          <w:spacing w:val="11"/>
          <w:w w:val="94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42"/>
          <w:szCs w:val="42"/>
        </w:rPr>
        <w:t>b</w:t>
      </w:r>
      <w:r>
        <w:rPr>
          <w:rFonts w:ascii="Malgun Gothic" w:eastAsia="Malgun Gothic" w:hAnsi="Malgun Gothic" w:cs="Malgun Gothic"/>
          <w:b/>
          <w:spacing w:val="-2"/>
          <w:sz w:val="42"/>
          <w:szCs w:val="42"/>
        </w:rPr>
        <w:t>a</w:t>
      </w:r>
      <w:r>
        <w:rPr>
          <w:rFonts w:ascii="Malgun Gothic" w:eastAsia="Malgun Gothic" w:hAnsi="Malgun Gothic" w:cs="Malgun Gothic"/>
          <w:b/>
          <w:spacing w:val="-1"/>
          <w:sz w:val="42"/>
          <w:szCs w:val="42"/>
        </w:rPr>
        <w:t>n</w:t>
      </w:r>
      <w:r>
        <w:rPr>
          <w:rFonts w:ascii="Malgun Gothic" w:eastAsia="Malgun Gothic" w:hAnsi="Malgun Gothic" w:cs="Malgun Gothic"/>
          <w:b/>
          <w:sz w:val="42"/>
          <w:szCs w:val="42"/>
        </w:rPr>
        <w:t>ana.</w:t>
      </w:r>
      <w:r>
        <w:rPr>
          <w:rFonts w:ascii="Malgun Gothic" w:eastAsia="Malgun Gothic" w:hAnsi="Malgun Gothic" w:cs="Malgun Gothic"/>
          <w:b/>
          <w:spacing w:val="57"/>
          <w:sz w:val="42"/>
          <w:szCs w:val="42"/>
        </w:rPr>
        <w:t xml:space="preserve"> </w:t>
      </w:r>
      <w:proofErr w:type="spellStart"/>
      <w:r>
        <w:rPr>
          <w:rFonts w:ascii="Malgun Gothic" w:eastAsia="Malgun Gothic" w:hAnsi="Malgun Gothic" w:cs="Malgun Gothic"/>
          <w:b/>
          <w:spacing w:val="57"/>
          <w:sz w:val="42"/>
          <w:szCs w:val="42"/>
        </w:rPr>
        <w:t>UAr</w:t>
      </w:r>
      <w:proofErr w:type="spellEnd"/>
      <w:r>
        <w:rPr>
          <w:rFonts w:ascii="Malgun Gothic" w:eastAsia="Malgun Gothic" w:hAnsi="Malgun Gothic" w:cs="Malgun Gothic"/>
          <w:b/>
          <w:spacing w:val="57"/>
          <w:sz w:val="42"/>
          <w:szCs w:val="42"/>
        </w:rPr>
        <w:t xml:space="preserve"> means: ‘Unidentified Arabic’. 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en I ema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ed 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in bat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hes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f 9 from my </w:t>
      </w: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pho</w:t>
      </w:r>
      <w:r>
        <w:rPr>
          <w:rFonts w:ascii="Malgun Gothic" w:eastAsia="Malgun Gothic" w:hAnsi="Malgun Gothic" w:cs="Malgun Gothic"/>
          <w:b/>
          <w:spacing w:val="-1"/>
          <w:w w:val="95"/>
          <w:sz w:val="42"/>
          <w:szCs w:val="42"/>
        </w:rPr>
        <w:t>to</w:t>
      </w: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s</w:t>
      </w:r>
      <w:r>
        <w:rPr>
          <w:rFonts w:ascii="Malgun Gothic" w:eastAsia="Malgun Gothic" w:hAnsi="Malgun Gothic" w:cs="Malgun Gothic"/>
          <w:b/>
          <w:spacing w:val="1"/>
          <w:w w:val="95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m on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my </w:t>
      </w:r>
      <w:r>
        <w:rPr>
          <w:rFonts w:ascii="Malgun Gothic" w:eastAsia="Malgun Gothic" w:hAnsi="Malgun Gothic" w:cs="Malgun Gothic"/>
          <w:b/>
          <w:sz w:val="42"/>
          <w:szCs w:val="42"/>
        </w:rPr>
        <w:t>Sony</w:t>
      </w:r>
      <w:r>
        <w:rPr>
          <w:rFonts w:ascii="Malgun Gothic" w:eastAsia="Malgun Gothic" w:hAnsi="Malgun Gothic" w:cs="Malgun Gothic"/>
          <w:b/>
          <w:spacing w:val="-57"/>
          <w:sz w:val="42"/>
          <w:szCs w:val="42"/>
        </w:rPr>
        <w:t xml:space="preserve"> </w:t>
      </w:r>
      <w:proofErr w:type="spellStart"/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X</w:t>
      </w:r>
      <w:r>
        <w:rPr>
          <w:rFonts w:ascii="Malgun Gothic" w:eastAsia="Malgun Gothic" w:hAnsi="Malgun Gothic" w:cs="Malgun Gothic"/>
          <w:b/>
          <w:spacing w:val="-2"/>
          <w:w w:val="95"/>
          <w:sz w:val="42"/>
          <w:szCs w:val="42"/>
        </w:rPr>
        <w:t>p</w:t>
      </w: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eria</w:t>
      </w:r>
      <w:proofErr w:type="spellEnd"/>
      <w:r>
        <w:rPr>
          <w:rFonts w:ascii="Malgun Gothic" w:eastAsia="Malgun Gothic" w:hAnsi="Malgun Gothic" w:cs="Malgun Gothic"/>
          <w:b/>
          <w:spacing w:val="-2"/>
          <w:w w:val="95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z w:val="42"/>
          <w:szCs w:val="42"/>
        </w:rPr>
        <w:t>M2</w:t>
      </w:r>
    </w:p>
    <w:p w:rsidR="00075473" w:rsidRDefault="00330216">
      <w:pPr>
        <w:spacing w:before="3" w:line="274" w:lineRule="auto"/>
        <w:ind w:left="100" w:right="-8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Smartph</w:t>
      </w:r>
      <w:r>
        <w:rPr>
          <w:rFonts w:ascii="Malgun Gothic" w:eastAsia="Malgun Gothic" w:hAnsi="Malgun Gothic" w:cs="Malgun Gothic"/>
          <w:b/>
          <w:spacing w:val="-2"/>
          <w:w w:val="95"/>
          <w:sz w:val="42"/>
          <w:szCs w:val="42"/>
        </w:rPr>
        <w:t>o</w:t>
      </w:r>
      <w:r>
        <w:rPr>
          <w:rFonts w:ascii="Malgun Gothic" w:eastAsia="Malgun Gothic" w:hAnsi="Malgun Gothic" w:cs="Malgun Gothic"/>
          <w:b/>
          <w:spacing w:val="-1"/>
          <w:w w:val="95"/>
          <w:sz w:val="42"/>
          <w:szCs w:val="42"/>
        </w:rPr>
        <w:t>n</w:t>
      </w: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 xml:space="preserve">e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to my </w:t>
      </w: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G</w:t>
      </w:r>
      <w:r>
        <w:rPr>
          <w:rFonts w:ascii="Malgun Gothic" w:eastAsia="Malgun Gothic" w:hAnsi="Malgun Gothic" w:cs="Malgun Gothic"/>
          <w:b/>
          <w:spacing w:val="-2"/>
          <w:w w:val="95"/>
          <w:sz w:val="42"/>
          <w:szCs w:val="42"/>
        </w:rPr>
        <w:t>m</w:t>
      </w:r>
      <w:r>
        <w:rPr>
          <w:rFonts w:ascii="Malgun Gothic" w:eastAsia="Malgun Gothic" w:hAnsi="Malgun Gothic" w:cs="Malgun Gothic"/>
          <w:b/>
          <w:w w:val="95"/>
          <w:sz w:val="42"/>
          <w:szCs w:val="42"/>
        </w:rPr>
        <w:t>ail</w:t>
      </w:r>
      <w:r>
        <w:rPr>
          <w:rFonts w:ascii="Malgun Gothic" w:eastAsia="Malgun Gothic" w:hAnsi="Malgun Gothic" w:cs="Malgun Gothic"/>
          <w:b/>
          <w:spacing w:val="1"/>
          <w:w w:val="95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ddress [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re than 9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sent a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es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age i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rms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e that 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t of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kb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as be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n exce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ded and that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one or 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re of 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l </w:t>
      </w:r>
      <w:r>
        <w:rPr>
          <w:rFonts w:ascii="Malgun Gothic" w:eastAsia="Malgun Gothic" w:hAnsi="Malgun Gothic" w:cs="Malgun Gothic"/>
          <w:b/>
          <w:sz w:val="42"/>
          <w:szCs w:val="42"/>
        </w:rPr>
        <w:t>not</w:t>
      </w:r>
      <w:r>
        <w:rPr>
          <w:rFonts w:ascii="Malgun Gothic" w:eastAsia="Malgun Gothic" w:hAnsi="Malgun Gothic" w:cs="Malgun Gothic"/>
          <w:b/>
          <w:spacing w:val="-6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sent. 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case of my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per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18/8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/</w:t>
      </w:r>
      <w:r>
        <w:rPr>
          <w:rFonts w:ascii="Malgun Gothic" w:eastAsia="Malgun Gothic" w:hAnsi="Malgun Gothic" w:cs="Malgun Gothic"/>
          <w:b/>
          <w:sz w:val="40"/>
          <w:szCs w:val="40"/>
        </w:rPr>
        <w:t>15, 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had 36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s to se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d, so I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nt 4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z w:val="40"/>
          <w:szCs w:val="40"/>
        </w:rPr>
        <w:t>atc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es of 9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o my em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il ac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t.</w:t>
      </w:r>
    </w:p>
    <w:p w:rsidR="00075473" w:rsidRDefault="00330216">
      <w:pPr>
        <w:spacing w:before="32"/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sz w:val="40"/>
          <w:szCs w:val="40"/>
        </w:rPr>
        <w:t>In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‘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ubj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ct’ line of 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, I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ter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spacing w:line="277" w:lineRule="auto"/>
        <w:ind w:left="100" w:right="85"/>
        <w:rPr>
          <w:rFonts w:ascii="Malgun Gothic" w:eastAsia="Malgun Gothic" w:hAnsi="Malgun Gothic" w:cs="Malgun Gothic"/>
          <w:sz w:val="40"/>
          <w:szCs w:val="40"/>
        </w:rPr>
        <w:sectPr w:rsidR="00075473">
          <w:pgSz w:w="11920" w:h="16840"/>
          <w:pgMar w:top="1500" w:right="1380" w:bottom="280" w:left="1340" w:header="720" w:footer="720" w:gutter="0"/>
          <w:cols w:space="720"/>
        </w:sectPr>
      </w:pPr>
      <w:r>
        <w:rPr>
          <w:rFonts w:ascii="Malgun Gothic" w:eastAsia="Malgun Gothic" w:hAnsi="Malgun Gothic" w:cs="Malgun Gothic"/>
          <w:b/>
          <w:sz w:val="40"/>
          <w:szCs w:val="40"/>
        </w:rPr>
        <w:t>‘Bananas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I’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[</w:t>
      </w:r>
      <w:r>
        <w:rPr>
          <w:rFonts w:ascii="Malgun Gothic" w:eastAsia="Malgun Gothic" w:hAnsi="Malgun Gothic" w:cs="Malgun Gothic"/>
          <w:b/>
          <w:sz w:val="40"/>
          <w:szCs w:val="40"/>
        </w:rPr>
        <w:t>i.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. the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rst b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tch of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9</w:t>
      </w:r>
      <w:r>
        <w:rPr>
          <w:rFonts w:ascii="Malgun Gothic" w:eastAsia="Malgun Gothic" w:hAnsi="Malgun Gothic" w:cs="Malgun Gothic"/>
          <w:b/>
          <w:sz w:val="40"/>
          <w:szCs w:val="40"/>
        </w:rPr>
        <w:t>] and in 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main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dy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, I j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st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typ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d: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‘</w:t>
      </w:r>
      <w:proofErr w:type="spellStart"/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.</w:t>
      </w:r>
      <w:proofErr w:type="spellEnd"/>
      <w:r>
        <w:rPr>
          <w:rFonts w:ascii="Malgun Gothic" w:eastAsia="Malgun Gothic" w:hAnsi="Malgun Gothic" w:cs="Malgun Gothic"/>
          <w:b/>
          <w:sz w:val="40"/>
          <w:szCs w:val="40"/>
        </w:rPr>
        <w:t>’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, wh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 I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ed to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ad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onto my I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amic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ir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s</w:t>
      </w:r>
    </w:p>
    <w:p w:rsidR="00075473" w:rsidRDefault="00330216">
      <w:pPr>
        <w:spacing w:line="520" w:lineRule="exact"/>
        <w:ind w:left="220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lastRenderedPageBreak/>
        <w:t>W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bsit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e</w:t>
      </w:r>
      <w:proofErr w:type="gramStart"/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; </w:t>
      </w:r>
      <w:r>
        <w:rPr>
          <w:rFonts w:ascii="Malgun Gothic" w:eastAsia="Malgun Gothic" w:hAnsi="Malgun Gothic" w:cs="Malgun Gothic"/>
          <w:b/>
          <w:color w:val="0000FF"/>
          <w:spacing w:val="-138"/>
          <w:position w:val="-1"/>
          <w:sz w:val="40"/>
          <w:szCs w:val="40"/>
        </w:rPr>
        <w:t xml:space="preserve"> </w:t>
      </w:r>
      <w:proofErr w:type="gramEnd"/>
      <w:r>
        <w:fldChar w:fldCharType="begin"/>
      </w:r>
      <w:r>
        <w:instrText xml:space="preserve"> HYPERLINK "http://dr-umar-azam-islamicmiracles.weebly.com/" \h </w:instrText>
      </w:r>
      <w:r>
        <w:fldChar w:fldCharType="separate"/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ht</w:t>
      </w:r>
      <w:r>
        <w:rPr>
          <w:rFonts w:ascii="Malgun Gothic" w:eastAsia="Malgun Gothic" w:hAnsi="Malgun Gothic" w:cs="Malgun Gothic"/>
          <w:b/>
          <w:color w:val="0000FF"/>
          <w:spacing w:val="-4"/>
          <w:position w:val="-1"/>
          <w:sz w:val="40"/>
          <w:szCs w:val="40"/>
          <w:u w:val="thick" w:color="0000FF"/>
        </w:rPr>
        <w:t>t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p</w:t>
      </w:r>
      <w:r>
        <w:rPr>
          <w:rFonts w:ascii="Malgun Gothic" w:eastAsia="Malgun Gothic" w:hAnsi="Malgun Gothic" w:cs="Malgun Gothic"/>
          <w:b/>
          <w:color w:val="0000FF"/>
          <w:spacing w:val="1"/>
          <w:position w:val="-1"/>
          <w:sz w:val="40"/>
          <w:szCs w:val="40"/>
          <w:u w:val="thick" w:color="0000FF"/>
        </w:rPr>
        <w:t>: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/</w:t>
      </w:r>
      <w:r>
        <w:rPr>
          <w:rFonts w:ascii="Malgun Gothic" w:eastAsia="Malgun Gothic" w:hAnsi="Malgun Gothic" w:cs="Malgun Gothic"/>
          <w:b/>
          <w:color w:val="0000FF"/>
          <w:spacing w:val="-2"/>
          <w:position w:val="-1"/>
          <w:sz w:val="40"/>
          <w:szCs w:val="40"/>
          <w:u w:val="thick" w:color="0000FF"/>
        </w:rPr>
        <w:t>/</w:t>
      </w:r>
      <w:r>
        <w:rPr>
          <w:rFonts w:ascii="Malgun Gothic" w:eastAsia="Malgun Gothic" w:hAnsi="Malgun Gothic" w:cs="Malgun Gothic"/>
          <w:b/>
          <w:color w:val="0000FF"/>
          <w:spacing w:val="-1"/>
          <w:position w:val="-1"/>
          <w:sz w:val="40"/>
          <w:szCs w:val="40"/>
          <w:u w:val="thick" w:color="0000FF"/>
        </w:rPr>
        <w:t>d</w:t>
      </w:r>
      <w:r>
        <w:rPr>
          <w:rFonts w:ascii="Malgun Gothic" w:eastAsia="Malgun Gothic" w:hAnsi="Malgun Gothic" w:cs="Malgun Gothic"/>
          <w:b/>
          <w:color w:val="0000FF"/>
          <w:spacing w:val="2"/>
          <w:position w:val="-1"/>
          <w:sz w:val="40"/>
          <w:szCs w:val="40"/>
          <w:u w:val="thick" w:color="0000FF"/>
        </w:rPr>
        <w:t>r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-u</w:t>
      </w:r>
      <w:r>
        <w:rPr>
          <w:rFonts w:ascii="Malgun Gothic" w:eastAsia="Malgun Gothic" w:hAnsi="Malgun Gothic" w:cs="Malgun Gothic"/>
          <w:b/>
          <w:color w:val="0000FF"/>
          <w:spacing w:val="-2"/>
          <w:position w:val="-1"/>
          <w:sz w:val="40"/>
          <w:szCs w:val="40"/>
          <w:u w:val="thick" w:color="0000FF"/>
        </w:rPr>
        <w:t>m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a</w:t>
      </w:r>
      <w:r>
        <w:rPr>
          <w:rFonts w:ascii="Malgun Gothic" w:eastAsia="Malgun Gothic" w:hAnsi="Malgun Gothic" w:cs="Malgun Gothic"/>
          <w:b/>
          <w:color w:val="0000FF"/>
          <w:spacing w:val="2"/>
          <w:position w:val="-1"/>
          <w:sz w:val="40"/>
          <w:szCs w:val="40"/>
          <w:u w:val="thick" w:color="0000FF"/>
        </w:rPr>
        <w:t>r</w:t>
      </w:r>
      <w:r>
        <w:rPr>
          <w:rFonts w:ascii="Malgun Gothic" w:eastAsia="Malgun Gothic" w:hAnsi="Malgun Gothic" w:cs="Malgun Gothic"/>
          <w:b/>
          <w:color w:val="0000FF"/>
          <w:spacing w:val="-3"/>
          <w:position w:val="-1"/>
          <w:sz w:val="40"/>
          <w:szCs w:val="40"/>
          <w:u w:val="thick" w:color="0000FF"/>
        </w:rPr>
        <w:t>-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a</w:t>
      </w:r>
      <w:r>
        <w:rPr>
          <w:rFonts w:ascii="Malgun Gothic" w:eastAsia="Malgun Gothic" w:hAnsi="Malgun Gothic" w:cs="Malgun Gothic"/>
          <w:b/>
          <w:color w:val="0000FF"/>
          <w:spacing w:val="1"/>
          <w:position w:val="-1"/>
          <w:sz w:val="40"/>
          <w:szCs w:val="40"/>
          <w:u w:val="thick" w:color="0000FF"/>
        </w:rPr>
        <w:t>z</w:t>
      </w:r>
      <w:r>
        <w:rPr>
          <w:rFonts w:ascii="Malgun Gothic" w:eastAsia="Malgun Gothic" w:hAnsi="Malgun Gothic" w:cs="Malgun Gothic"/>
          <w:b/>
          <w:color w:val="0000FF"/>
          <w:spacing w:val="-2"/>
          <w:position w:val="-1"/>
          <w:sz w:val="40"/>
          <w:szCs w:val="40"/>
          <w:u w:val="thick" w:color="0000FF"/>
        </w:rPr>
        <w:t>a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t>m-</w:t>
      </w:r>
      <w:r>
        <w:rPr>
          <w:rFonts w:ascii="Malgun Gothic" w:eastAsia="Malgun Gothic" w:hAnsi="Malgun Gothic" w:cs="Malgun Gothic"/>
          <w:b/>
          <w:color w:val="0000FF"/>
          <w:position w:val="-1"/>
          <w:sz w:val="40"/>
          <w:szCs w:val="40"/>
          <w:u w:val="thick" w:color="0000FF"/>
        </w:rPr>
        <w:fldChar w:fldCharType="end"/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spacing w:line="272" w:lineRule="auto"/>
        <w:ind w:left="220" w:right="153"/>
        <w:rPr>
          <w:rFonts w:ascii="Malgun Gothic" w:eastAsia="Malgun Gothic" w:hAnsi="Malgun Gothic" w:cs="Malgun Gothic"/>
          <w:sz w:val="40"/>
          <w:szCs w:val="40"/>
        </w:rPr>
      </w:pPr>
      <w:hyperlink r:id="rId8">
        <w:proofErr w:type="gramStart"/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isl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mic</w:t>
        </w:r>
        <w:r>
          <w:rPr>
            <w:rFonts w:ascii="Malgun Gothic" w:eastAsia="Malgun Gothic" w:hAnsi="Malgun Gothic" w:cs="Malgun Gothic"/>
            <w:b/>
            <w:color w:val="0000FF"/>
            <w:spacing w:val="-4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ir</w:t>
        </w:r>
        <w:r>
          <w:rPr>
            <w:rFonts w:ascii="Malgun Gothic" w:eastAsia="Malgun Gothic" w:hAnsi="Malgun Gothic" w:cs="Malgun Gothic"/>
            <w:b/>
            <w:color w:val="0000FF"/>
            <w:spacing w:val="2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c</w:t>
        </w:r>
        <w:r>
          <w:rPr>
            <w:rFonts w:ascii="Malgun Gothic" w:eastAsia="Malgun Gothic" w:hAnsi="Malgun Gothic" w:cs="Malgun Gothic"/>
            <w:b/>
            <w:color w:val="0000FF"/>
            <w:spacing w:val="-3"/>
            <w:sz w:val="40"/>
            <w:szCs w:val="40"/>
            <w:u w:val="thick" w:color="0000FF"/>
          </w:rPr>
          <w:t>l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es.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w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eebl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y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.c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o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pacing w:val="2"/>
            <w:sz w:val="40"/>
            <w:szCs w:val="40"/>
          </w:rPr>
          <w:t xml:space="preserve"> </w:t>
        </w:r>
        <w:r>
          <w:rPr>
            <w:rFonts w:ascii="Malgun Gothic" w:eastAsia="Malgun Gothic" w:hAnsi="Malgun Gothic" w:cs="Malgun Gothic"/>
            <w:b/>
            <w:color w:val="000000"/>
            <w:sz w:val="40"/>
            <w:szCs w:val="40"/>
          </w:rPr>
          <w:t>,</w:t>
        </w:r>
        <w:proofErr w:type="gramEnd"/>
      </w:hyperlink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 I o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ened my </w:t>
      </w:r>
      <w:r>
        <w:rPr>
          <w:rFonts w:ascii="Malgun Gothic" w:eastAsia="Malgun Gothic" w:hAnsi="Malgun Gothic" w:cs="Malgun Gothic"/>
          <w:b/>
          <w:color w:val="000000"/>
          <w:spacing w:val="1"/>
          <w:w w:val="95"/>
          <w:sz w:val="42"/>
          <w:szCs w:val="42"/>
        </w:rPr>
        <w:t>G</w:t>
      </w:r>
      <w:r>
        <w:rPr>
          <w:rFonts w:ascii="Malgun Gothic" w:eastAsia="Malgun Gothic" w:hAnsi="Malgun Gothic" w:cs="Malgun Gothic"/>
          <w:b/>
          <w:color w:val="000000"/>
          <w:w w:val="95"/>
          <w:sz w:val="42"/>
          <w:szCs w:val="42"/>
        </w:rPr>
        <w:t>ma</w:t>
      </w:r>
      <w:r>
        <w:rPr>
          <w:rFonts w:ascii="Malgun Gothic" w:eastAsia="Malgun Gothic" w:hAnsi="Malgun Gothic" w:cs="Malgun Gothic"/>
          <w:b/>
          <w:color w:val="000000"/>
          <w:spacing w:val="-1"/>
          <w:w w:val="95"/>
          <w:sz w:val="42"/>
          <w:szCs w:val="42"/>
        </w:rPr>
        <w:t>i</w:t>
      </w:r>
      <w:r>
        <w:rPr>
          <w:rFonts w:ascii="Malgun Gothic" w:eastAsia="Malgun Gothic" w:hAnsi="Malgun Gothic" w:cs="Malgun Gothic"/>
          <w:b/>
          <w:color w:val="000000"/>
          <w:w w:val="95"/>
          <w:sz w:val="42"/>
          <w:szCs w:val="42"/>
        </w:rPr>
        <w:t>l</w:t>
      </w:r>
      <w:r>
        <w:rPr>
          <w:rFonts w:ascii="Malgun Gothic" w:eastAsia="Malgun Gothic" w:hAnsi="Malgun Gothic" w:cs="Malgun Gothic"/>
          <w:b/>
          <w:color w:val="000000"/>
          <w:spacing w:val="-1"/>
          <w:w w:val="95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acc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nt 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d dow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loa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ed t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e f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rst bat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h 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f 9 onto t</w:t>
      </w:r>
      <w:r>
        <w:rPr>
          <w:rFonts w:ascii="Malgun Gothic" w:eastAsia="Malgun Gothic" w:hAnsi="Malgun Gothic" w:cs="Malgun Gothic"/>
          <w:b/>
          <w:color w:val="000000"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e 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‘Pict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re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’</w:t>
      </w:r>
      <w:r>
        <w:rPr>
          <w:rFonts w:ascii="Malgun Gothic" w:eastAsia="Malgun Gothic" w:hAnsi="Malgun Gothic" w:cs="Malgun Gothic"/>
          <w:b/>
          <w:color w:val="000000"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er of the c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mp</w:t>
      </w:r>
      <w:r>
        <w:rPr>
          <w:rFonts w:ascii="Malgun Gothic" w:eastAsia="Malgun Gothic" w:hAnsi="Malgun Gothic" w:cs="Malgun Gothic"/>
          <w:b/>
          <w:color w:val="000000"/>
          <w:spacing w:val="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ter mem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ry st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rage.  Th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n I lo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ged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o the c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nt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l pan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l of my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 xml:space="preserve"> </w:t>
      </w:r>
      <w:proofErr w:type="spellStart"/>
      <w:r>
        <w:rPr>
          <w:rFonts w:ascii="Malgun Gothic" w:eastAsia="Malgun Gothic" w:hAnsi="Malgun Gothic" w:cs="Malgun Gothic"/>
          <w:b/>
          <w:color w:val="000000"/>
          <w:w w:val="95"/>
          <w:sz w:val="42"/>
          <w:szCs w:val="42"/>
        </w:rPr>
        <w:t>Weebly</w:t>
      </w:r>
      <w:proofErr w:type="spellEnd"/>
      <w:r>
        <w:rPr>
          <w:rFonts w:ascii="Malgun Gothic" w:eastAsia="Malgun Gothic" w:hAnsi="Malgun Gothic" w:cs="Malgun Gothic"/>
          <w:b/>
          <w:color w:val="000000"/>
          <w:spacing w:val="-1"/>
          <w:w w:val="95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color w:val="000000"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bsite</w:t>
      </w:r>
      <w:r>
        <w:rPr>
          <w:rFonts w:ascii="Malgun Gothic" w:eastAsia="Malgun Gothic" w:hAnsi="Malgun Gothic" w:cs="Malgun Gothic"/>
          <w:b/>
          <w:color w:val="000000"/>
          <w:spacing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and u</w:t>
      </w:r>
      <w:r>
        <w:rPr>
          <w:rFonts w:ascii="Malgun Gothic" w:eastAsia="Malgun Gothic" w:hAnsi="Malgun Gothic" w:cs="Malgun Gothic"/>
          <w:b/>
          <w:color w:val="000000"/>
          <w:spacing w:val="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aded t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e 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s fr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m 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hat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‘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ic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’</w:t>
      </w:r>
    </w:p>
    <w:p w:rsidR="00075473" w:rsidRDefault="00330216">
      <w:pPr>
        <w:spacing w:before="35" w:line="277" w:lineRule="auto"/>
        <w:ind w:left="220" w:right="340"/>
        <w:rPr>
          <w:rFonts w:ascii="Malgun Gothic" w:eastAsia="Malgun Gothic" w:hAnsi="Malgun Gothic" w:cs="Malgun Gothic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er</w:t>
      </w:r>
      <w:proofErr w:type="gram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to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ach ‘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age’ i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my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z w:val="40"/>
          <w:szCs w:val="40"/>
        </w:rPr>
        <w:t>si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 Ed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or</w:t>
      </w:r>
      <w:r>
        <w:rPr>
          <w:rFonts w:ascii="Malgun Gothic" w:eastAsia="Malgun Gothic" w:hAnsi="Malgun Gothic" w:cs="Malgun Gothic"/>
          <w:b/>
          <w:sz w:val="40"/>
          <w:szCs w:val="40"/>
        </w:rPr>
        <w:t>.</w:t>
      </w:r>
      <w:r>
        <w:rPr>
          <w:rFonts w:ascii="Malgun Gothic" w:eastAsia="Malgun Gothic" w:hAnsi="Malgun Gothic" w:cs="Malgun Gothic"/>
          <w:b/>
          <w:spacing w:val="1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So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hat I di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’</w:t>
      </w:r>
      <w:r>
        <w:rPr>
          <w:rFonts w:ascii="Malgun Gothic" w:eastAsia="Malgun Gothic" w:hAnsi="Malgun Gothic" w:cs="Malgun Gothic"/>
          <w:b/>
          <w:sz w:val="40"/>
          <w:szCs w:val="40"/>
        </w:rPr>
        <w:t>t 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t 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z w:val="40"/>
          <w:szCs w:val="40"/>
        </w:rPr>
        <w:t>us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after I had 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epa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e Pap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r, I delet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from the ‘P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cture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’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ld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r bef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re 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adi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he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ext se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.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foll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g se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q</w:t>
      </w:r>
      <w:r>
        <w:rPr>
          <w:rFonts w:ascii="Malgun Gothic" w:eastAsia="Malgun Gothic" w:hAnsi="Malgun Gothic" w:cs="Malgun Gothic"/>
          <w:b/>
          <w:sz w:val="40"/>
          <w:szCs w:val="40"/>
        </w:rPr>
        <w:t>uence is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 acti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o ta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z w:val="40"/>
          <w:szCs w:val="40"/>
        </w:rPr>
        <w:t>e to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delete the pho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to</w:t>
      </w:r>
      <w:r>
        <w:rPr>
          <w:rFonts w:ascii="Malgun Gothic" w:eastAsia="Malgun Gothic" w:hAnsi="Malgun Gothic" w:cs="Malgun Gothic"/>
          <w:b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st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at fol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:</w:t>
      </w:r>
    </w:p>
    <w:p w:rsidR="00075473" w:rsidRDefault="00075473">
      <w:pPr>
        <w:spacing w:before="16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3"/>
        <w:gridCol w:w="1075"/>
        <w:gridCol w:w="123"/>
        <w:gridCol w:w="526"/>
        <w:gridCol w:w="308"/>
      </w:tblGrid>
      <w:tr w:rsidR="00075473">
        <w:trPr>
          <w:trHeight w:hRule="exact" w:val="750"/>
        </w:trPr>
        <w:tc>
          <w:tcPr>
            <w:tcW w:w="842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FFFF00"/>
          </w:tcPr>
          <w:p w:rsidR="00075473" w:rsidRDefault="00330216">
            <w:pPr>
              <w:spacing w:line="600" w:lineRule="exact"/>
              <w:ind w:left="107"/>
              <w:rPr>
                <w:rFonts w:ascii="Malgun Gothic" w:eastAsia="Malgun Gothic" w:hAnsi="Malgun Gothic" w:cs="Malgun Gothic"/>
                <w:sz w:val="40"/>
                <w:szCs w:val="40"/>
              </w:rPr>
            </w:pPr>
            <w:proofErr w:type="spellStart"/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Org</w:t>
            </w:r>
            <w:r>
              <w:rPr>
                <w:rFonts w:ascii="Malgun Gothic" w:eastAsia="Malgun Gothic" w:hAnsi="Malgun Gothic" w:cs="Malgun Gothic"/>
                <w:b/>
                <w:spacing w:val="-2"/>
                <w:position w:val="-3"/>
                <w:sz w:val="40"/>
                <w:szCs w:val="40"/>
              </w:rPr>
              <w:t>a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n</w:t>
            </w:r>
            <w:r>
              <w:rPr>
                <w:rFonts w:ascii="Malgun Gothic" w:eastAsia="Malgun Gothic" w:hAnsi="Malgun Gothic" w:cs="Malgun Gothic"/>
                <w:b/>
                <w:spacing w:val="1"/>
                <w:position w:val="-3"/>
                <w:sz w:val="40"/>
                <w:szCs w:val="40"/>
              </w:rPr>
              <w:t>i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se</w:t>
            </w:r>
            <w:proofErr w:type="spellEnd"/>
            <w:r>
              <w:rPr>
                <w:rFonts w:ascii="Malgun Gothic" w:eastAsia="Malgun Gothic" w:hAnsi="Malgun Gothic" w:cs="Malgun Gothic"/>
                <w:b/>
                <w:spacing w:val="-2"/>
                <w:position w:val="-3"/>
                <w:sz w:val="40"/>
                <w:szCs w:val="40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&gt; S</w:t>
            </w:r>
            <w:r>
              <w:rPr>
                <w:rFonts w:ascii="Malgun Gothic" w:eastAsia="Malgun Gothic" w:hAnsi="Malgun Gothic" w:cs="Malgun Gothic"/>
                <w:b/>
                <w:spacing w:val="1"/>
                <w:position w:val="-3"/>
                <w:sz w:val="40"/>
                <w:szCs w:val="40"/>
              </w:rPr>
              <w:t>e</w:t>
            </w:r>
            <w:r>
              <w:rPr>
                <w:rFonts w:ascii="Malgun Gothic" w:eastAsia="Malgun Gothic" w:hAnsi="Malgun Gothic" w:cs="Malgun Gothic"/>
                <w:b/>
                <w:spacing w:val="-2"/>
                <w:position w:val="-3"/>
                <w:sz w:val="40"/>
                <w:szCs w:val="40"/>
              </w:rPr>
              <w:t>l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 xml:space="preserve">ect </w:t>
            </w:r>
            <w:r>
              <w:rPr>
                <w:rFonts w:ascii="Malgun Gothic" w:eastAsia="Malgun Gothic" w:hAnsi="Malgun Gothic" w:cs="Malgun Gothic"/>
                <w:b/>
                <w:spacing w:val="-2"/>
                <w:position w:val="-3"/>
                <w:sz w:val="40"/>
                <w:szCs w:val="40"/>
              </w:rPr>
              <w:t>a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ll</w:t>
            </w:r>
            <w:r>
              <w:rPr>
                <w:rFonts w:ascii="Malgun Gothic" w:eastAsia="Malgun Gothic" w:hAnsi="Malgun Gothic" w:cs="Malgun Gothic"/>
                <w:b/>
                <w:spacing w:val="2"/>
                <w:position w:val="-3"/>
                <w:sz w:val="40"/>
                <w:szCs w:val="40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&gt;</w:t>
            </w:r>
            <w:r>
              <w:rPr>
                <w:rFonts w:ascii="Malgun Gothic" w:eastAsia="Malgun Gothic" w:hAnsi="Malgun Gothic" w:cs="Malgun Gothic"/>
                <w:b/>
                <w:spacing w:val="-4"/>
                <w:position w:val="-3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Org</w:t>
            </w:r>
            <w:r>
              <w:rPr>
                <w:rFonts w:ascii="Malgun Gothic" w:eastAsia="Malgun Gothic" w:hAnsi="Malgun Gothic" w:cs="Malgun Gothic"/>
                <w:b/>
                <w:spacing w:val="-2"/>
                <w:position w:val="-3"/>
                <w:sz w:val="40"/>
                <w:szCs w:val="40"/>
              </w:rPr>
              <w:t>a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n</w:t>
            </w:r>
            <w:r>
              <w:rPr>
                <w:rFonts w:ascii="Malgun Gothic" w:eastAsia="Malgun Gothic" w:hAnsi="Malgun Gothic" w:cs="Malgun Gothic"/>
                <w:b/>
                <w:spacing w:val="1"/>
                <w:position w:val="-3"/>
                <w:sz w:val="40"/>
                <w:szCs w:val="40"/>
              </w:rPr>
              <w:t>i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se</w:t>
            </w:r>
            <w:proofErr w:type="spellEnd"/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&gt;</w:t>
            </w:r>
            <w:r>
              <w:rPr>
                <w:rFonts w:ascii="Malgun Gothic" w:eastAsia="Malgun Gothic" w:hAnsi="Malgun Gothic" w:cs="Malgun Gothic"/>
                <w:b/>
                <w:spacing w:val="-4"/>
                <w:position w:val="-3"/>
                <w:sz w:val="40"/>
                <w:szCs w:val="40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spacing w:val="-1"/>
                <w:position w:val="-3"/>
                <w:sz w:val="40"/>
                <w:szCs w:val="40"/>
              </w:rPr>
              <w:t>D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el</w:t>
            </w:r>
            <w:r>
              <w:rPr>
                <w:rFonts w:ascii="Malgun Gothic" w:eastAsia="Malgun Gothic" w:hAnsi="Malgun Gothic" w:cs="Malgun Gothic"/>
                <w:b/>
                <w:spacing w:val="1"/>
                <w:position w:val="-3"/>
                <w:sz w:val="40"/>
                <w:szCs w:val="40"/>
              </w:rPr>
              <w:t>e</w:t>
            </w:r>
            <w:r>
              <w:rPr>
                <w:rFonts w:ascii="Malgun Gothic" w:eastAsia="Malgun Gothic" w:hAnsi="Malgun Gothic" w:cs="Malgun Gothic"/>
                <w:b/>
                <w:position w:val="-3"/>
                <w:sz w:val="40"/>
                <w:szCs w:val="40"/>
              </w:rPr>
              <w:t>te&gt;</w:t>
            </w:r>
          </w:p>
        </w:tc>
        <w:tc>
          <w:tcPr>
            <w:tcW w:w="52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00FFFF"/>
          </w:tcPr>
          <w:p w:rsidR="00075473" w:rsidRDefault="00075473">
            <w:pPr>
              <w:spacing w:before="7" w:line="120" w:lineRule="exact"/>
              <w:rPr>
                <w:sz w:val="12"/>
                <w:szCs w:val="12"/>
              </w:rPr>
            </w:pPr>
          </w:p>
          <w:p w:rsidR="00075473" w:rsidRDefault="00330216">
            <w:pPr>
              <w:ind w:right="-84"/>
              <w:rPr>
                <w:rFonts w:ascii="Angsana New" w:eastAsia="Angsana New" w:hAnsi="Angsana New" w:cs="Angsana New"/>
                <w:sz w:val="40"/>
                <w:szCs w:val="40"/>
              </w:rPr>
            </w:pP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Po</w:t>
            </w:r>
            <w:r>
              <w:rPr>
                <w:rFonts w:ascii="Angsana New" w:eastAsia="Angsana New" w:hAnsi="Angsana New" w:cs="Angsana New"/>
                <w:b/>
                <w:spacing w:val="-2"/>
                <w:sz w:val="40"/>
                <w:szCs w:val="40"/>
              </w:rPr>
              <w:t>p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746"/>
        </w:trPr>
        <w:tc>
          <w:tcPr>
            <w:tcW w:w="7223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00FFFF"/>
          </w:tcPr>
          <w:p w:rsidR="00075473" w:rsidRDefault="00075473">
            <w:pPr>
              <w:spacing w:before="2" w:line="180" w:lineRule="exact"/>
              <w:rPr>
                <w:sz w:val="18"/>
                <w:szCs w:val="18"/>
              </w:rPr>
            </w:pPr>
          </w:p>
          <w:p w:rsidR="00075473" w:rsidRDefault="00330216">
            <w:pPr>
              <w:ind w:left="107"/>
              <w:rPr>
                <w:rFonts w:ascii="Angsana New" w:eastAsia="Angsana New" w:hAnsi="Angsana New" w:cs="Angsana New"/>
                <w:sz w:val="40"/>
                <w:szCs w:val="40"/>
              </w:rPr>
            </w:pPr>
            <w:proofErr w:type="gramStart"/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up</w:t>
            </w:r>
            <w:proofErr w:type="gramEnd"/>
            <w:r>
              <w:rPr>
                <w:rFonts w:ascii="Angsana New" w:eastAsia="Angsana New" w:hAnsi="Angsana New" w:cs="Angsana New"/>
                <w:b/>
                <w:spacing w:val="-1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>c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onfir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>m</w:t>
            </w:r>
            <w:r>
              <w:rPr>
                <w:rFonts w:ascii="Angsana New" w:eastAsia="Angsana New" w:hAnsi="Angsana New" w:cs="Angsana New"/>
                <w:b/>
                <w:spacing w:val="-3"/>
                <w:sz w:val="40"/>
                <w:szCs w:val="40"/>
              </w:rPr>
              <w:t>a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t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>i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on:</w:t>
            </w:r>
            <w:r>
              <w:rPr>
                <w:rFonts w:ascii="Angsana New" w:eastAsia="Angsana New" w:hAnsi="Angsana New" w:cs="Angsana New"/>
                <w:b/>
                <w:spacing w:val="-3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Are</w:t>
            </w:r>
            <w:r>
              <w:rPr>
                <w:rFonts w:ascii="Angsana New" w:eastAsia="Angsana New" w:hAnsi="Angsana New" w:cs="Angsana New"/>
                <w:b/>
                <w:spacing w:val="-2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you sure</w:t>
            </w:r>
            <w:r>
              <w:rPr>
                <w:rFonts w:ascii="Angsana New" w:eastAsia="Angsana New" w:hAnsi="Angsana New" w:cs="Angsana New"/>
                <w:b/>
                <w:spacing w:val="-1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 xml:space="preserve">you 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>w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a</w:t>
            </w:r>
            <w:r>
              <w:rPr>
                <w:rFonts w:ascii="Angsana New" w:eastAsia="Angsana New" w:hAnsi="Angsana New" w:cs="Angsana New"/>
                <w:b/>
                <w:spacing w:val="-3"/>
                <w:sz w:val="40"/>
                <w:szCs w:val="40"/>
              </w:rPr>
              <w:t>n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t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to</w:t>
            </w:r>
            <w:r>
              <w:rPr>
                <w:rFonts w:ascii="Angsana New" w:eastAsia="Angsana New" w:hAnsi="Angsana New" w:cs="Angsana New"/>
                <w:b/>
                <w:spacing w:val="-2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de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>l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e</w:t>
            </w:r>
            <w:r>
              <w:rPr>
                <w:rFonts w:ascii="Angsana New" w:eastAsia="Angsana New" w:hAnsi="Angsana New" w:cs="Angsana New"/>
                <w:b/>
                <w:spacing w:val="-1"/>
                <w:sz w:val="40"/>
                <w:szCs w:val="40"/>
              </w:rPr>
              <w:t>t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e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spacing w:val="-3"/>
                <w:sz w:val="40"/>
                <w:szCs w:val="40"/>
              </w:rPr>
              <w:t>a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ll se</w:t>
            </w:r>
            <w:r>
              <w:rPr>
                <w:rFonts w:ascii="Angsana New" w:eastAsia="Angsana New" w:hAnsi="Angsana New" w:cs="Angsana New"/>
                <w:b/>
                <w:spacing w:val="1"/>
                <w:sz w:val="40"/>
                <w:szCs w:val="40"/>
              </w:rPr>
              <w:t>l</w:t>
            </w:r>
            <w:r>
              <w:rPr>
                <w:rFonts w:ascii="Angsana New" w:eastAsia="Angsana New" w:hAnsi="Angsana New" w:cs="Angsana New"/>
                <w:b/>
                <w:spacing w:val="-2"/>
                <w:sz w:val="40"/>
                <w:szCs w:val="40"/>
              </w:rPr>
              <w:t>e</w:t>
            </w:r>
            <w:r>
              <w:rPr>
                <w:rFonts w:ascii="Angsana New" w:eastAsia="Angsana New" w:hAnsi="Angsana New" w:cs="Angsana New"/>
                <w:b/>
                <w:sz w:val="40"/>
                <w:szCs w:val="40"/>
              </w:rPr>
              <w:t>cted?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075473" w:rsidRDefault="00330216">
            <w:pPr>
              <w:spacing w:line="660" w:lineRule="exact"/>
              <w:ind w:right="-85"/>
              <w:rPr>
                <w:rFonts w:ascii="Malgun Gothic" w:eastAsia="Malgun Gothic" w:hAnsi="Malgun Gothic" w:cs="Malgun Gothic"/>
                <w:sz w:val="40"/>
                <w:szCs w:val="40"/>
              </w:rPr>
            </w:pPr>
            <w:r>
              <w:rPr>
                <w:rFonts w:ascii="Malgun Gothic" w:eastAsia="Malgun Gothic" w:hAnsi="Malgun Gothic" w:cs="Malgun Gothic"/>
                <w:b/>
                <w:position w:val="-4"/>
                <w:sz w:val="40"/>
                <w:szCs w:val="40"/>
              </w:rPr>
              <w:t>&gt; Yes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75473" w:rsidRDefault="00075473"/>
        </w:tc>
      </w:tr>
      <w:tr w:rsidR="00075473">
        <w:trPr>
          <w:trHeight w:hRule="exact" w:val="127"/>
        </w:trPr>
        <w:tc>
          <w:tcPr>
            <w:tcW w:w="9254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5473" w:rsidRDefault="00075473"/>
        </w:tc>
      </w:tr>
    </w:tbl>
    <w:p w:rsidR="00075473" w:rsidRDefault="00075473">
      <w:pPr>
        <w:sectPr w:rsidR="00075473">
          <w:pgSz w:w="11920" w:h="16840"/>
          <w:pgMar w:top="1500" w:right="1220" w:bottom="280" w:left="1220" w:header="720" w:footer="720" w:gutter="0"/>
          <w:cols w:space="720"/>
        </w:sectPr>
      </w:pPr>
    </w:p>
    <w:p w:rsidR="00075473" w:rsidRDefault="00330216">
      <w:pPr>
        <w:spacing w:line="520" w:lineRule="exact"/>
        <w:ind w:left="384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lastRenderedPageBreak/>
        <w:t>F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r 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ple 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aper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, I have the </w:t>
      </w:r>
      <w:r>
        <w:rPr>
          <w:rFonts w:ascii="Malgun Gothic" w:eastAsia="Malgun Gothic" w:hAnsi="Malgun Gothic" w:cs="Malgun Gothic"/>
          <w:b/>
          <w:spacing w:val="-3"/>
          <w:position w:val="-1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irst MS</w:t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spacing w:line="275" w:lineRule="auto"/>
        <w:ind w:left="100" w:right="-7"/>
        <w:rPr>
          <w:rFonts w:ascii="Malgun Gothic" w:eastAsia="Malgun Gothic" w:hAnsi="Malgun Gothic" w:cs="Malgun Gothic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sz w:val="40"/>
          <w:szCs w:val="40"/>
        </w:rPr>
        <w:t>Word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doc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ment 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at acts as 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te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ft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r all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equ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nt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pers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for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at even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ng.</w:t>
      </w:r>
      <w:proofErr w:type="gramEnd"/>
      <w:r>
        <w:rPr>
          <w:rFonts w:ascii="Malgun Gothic" w:eastAsia="Malgun Gothic" w:hAnsi="Malgun Gothic" w:cs="Malgun Gothic"/>
          <w:b/>
          <w:spacing w:val="1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an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ange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he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nts, </w:t>
      </w:r>
      <w:proofErr w:type="spellStart"/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lours</w:t>
      </w:r>
      <w:proofErr w:type="spell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, sizes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 fonts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to 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z w:val="40"/>
          <w:szCs w:val="40"/>
        </w:rPr>
        <w:t>fer var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y in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rmat of 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apers.</w:t>
      </w:r>
      <w:r>
        <w:rPr>
          <w:rFonts w:ascii="Malgun Gothic" w:eastAsia="Malgun Gothic" w:hAnsi="Malgun Gothic" w:cs="Malgun Gothic"/>
          <w:b/>
          <w:spacing w:val="1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 copy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aste 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tit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le</w:t>
      </w:r>
      <w:r>
        <w:rPr>
          <w:rFonts w:ascii="Malgun Gothic" w:eastAsia="Malgun Gothic" w:hAnsi="Malgun Gothic" w:cs="Malgun Gothic"/>
          <w:b/>
          <w:sz w:val="40"/>
          <w:szCs w:val="40"/>
        </w:rPr>
        <w:t>, auth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r, 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te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rod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cti</w:t>
      </w:r>
      <w:r>
        <w:rPr>
          <w:rFonts w:ascii="Malgun Gothic" w:eastAsia="Malgun Gothic" w:hAnsi="Malgun Gothic" w:cs="Malgun Gothic"/>
          <w:b/>
          <w:spacing w:val="-5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n,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s well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as 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proofErr w:type="spellStart"/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lour</w:t>
      </w:r>
      <w:proofErr w:type="spell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separator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li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es,</w:t>
      </w:r>
      <w:r>
        <w:rPr>
          <w:rFonts w:ascii="Malgun Gothic" w:eastAsia="Malgun Gothic" w:hAnsi="Malgun Gothic" w:cs="Malgun Gothic"/>
          <w:b/>
          <w:spacing w:val="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nto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 </w:t>
      </w:r>
      <w:r>
        <w:rPr>
          <w:rFonts w:ascii="Malgun Gothic" w:eastAsia="Malgun Gothic" w:hAnsi="Malgun Gothic" w:cs="Malgun Gothic"/>
          <w:b/>
          <w:spacing w:val="-1"/>
          <w:sz w:val="42"/>
          <w:szCs w:val="42"/>
        </w:rPr>
        <w:t>n</w:t>
      </w:r>
      <w:r>
        <w:rPr>
          <w:rFonts w:ascii="Malgun Gothic" w:eastAsia="Malgun Gothic" w:hAnsi="Malgun Gothic" w:cs="Malgun Gothic"/>
          <w:b/>
          <w:sz w:val="42"/>
          <w:szCs w:val="42"/>
        </w:rPr>
        <w:t>ew</w:t>
      </w:r>
      <w:r>
        <w:rPr>
          <w:rFonts w:ascii="Malgun Gothic" w:eastAsia="Malgun Gothic" w:hAnsi="Malgun Gothic" w:cs="Malgun Gothic"/>
          <w:b/>
          <w:spacing w:val="-46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d docum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nt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nd dele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 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e def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sion.</w:t>
      </w:r>
    </w:p>
    <w:p w:rsidR="00075473" w:rsidRDefault="00330216">
      <w:pPr>
        <w:spacing w:before="27" w:line="275" w:lineRule="auto"/>
        <w:ind w:left="100" w:right="54"/>
        <w:rPr>
          <w:rFonts w:ascii="Malgun Gothic" w:eastAsia="Malgun Gothic" w:hAnsi="Malgun Gothic" w:cs="Malgun Gothic"/>
          <w:sz w:val="40"/>
          <w:szCs w:val="40"/>
        </w:rPr>
        <w:sectPr w:rsidR="00075473">
          <w:pgSz w:w="11920" w:h="16840"/>
          <w:pgMar w:top="1500" w:right="1400" w:bottom="280" w:left="1340" w:header="720" w:footer="720" w:gutter="0"/>
          <w:cols w:space="720"/>
        </w:sectPr>
      </w:pPr>
      <w:r>
        <w:rPr>
          <w:rFonts w:ascii="Malgun Gothic" w:eastAsia="Malgun Gothic" w:hAnsi="Malgun Gothic" w:cs="Malgun Gothic"/>
          <w:b/>
          <w:sz w:val="40"/>
          <w:szCs w:val="40"/>
        </w:rPr>
        <w:t>After I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ave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fin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this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sec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on</w:t>
      </w:r>
      <w:r>
        <w:rPr>
          <w:rFonts w:ascii="Malgun Gothic" w:eastAsia="Malgun Gothic" w:hAnsi="Malgun Gothic" w:cs="Malgun Gothic"/>
          <w:b/>
          <w:sz w:val="40"/>
          <w:szCs w:val="40"/>
        </w:rPr>
        <w:t>d p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ap</w:t>
      </w:r>
      <w:r>
        <w:rPr>
          <w:rFonts w:ascii="Malgun Gothic" w:eastAsia="Malgun Gothic" w:hAnsi="Malgun Gothic" w:cs="Malgun Gothic"/>
          <w:b/>
          <w:sz w:val="40"/>
          <w:szCs w:val="40"/>
        </w:rPr>
        <w:t>er, it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wi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l serve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as the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one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l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is d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el</w:t>
      </w:r>
      <w:r>
        <w:rPr>
          <w:rFonts w:ascii="Malgun Gothic" w:eastAsia="Malgun Gothic" w:hAnsi="Malgun Gothic" w:cs="Malgun Gothic"/>
          <w:b/>
          <w:sz w:val="40"/>
          <w:szCs w:val="40"/>
        </w:rPr>
        <w:t>eted when I b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gin the </w:t>
      </w:r>
      <w:r>
        <w:rPr>
          <w:rFonts w:ascii="Malgun Gothic" w:eastAsia="Malgun Gothic" w:hAnsi="Malgun Gothic" w:cs="Malgun Gothic"/>
          <w:b/>
          <w:sz w:val="42"/>
          <w:szCs w:val="42"/>
        </w:rPr>
        <w:t>thi</w:t>
      </w:r>
      <w:r>
        <w:rPr>
          <w:rFonts w:ascii="Malgun Gothic" w:eastAsia="Malgun Gothic" w:hAnsi="Malgun Gothic" w:cs="Malgun Gothic"/>
          <w:b/>
          <w:spacing w:val="-2"/>
          <w:sz w:val="42"/>
          <w:szCs w:val="42"/>
        </w:rPr>
        <w:t>r</w:t>
      </w:r>
      <w:r>
        <w:rPr>
          <w:rFonts w:ascii="Malgun Gothic" w:eastAsia="Malgun Gothic" w:hAnsi="Malgun Gothic" w:cs="Malgun Gothic"/>
          <w:b/>
          <w:sz w:val="42"/>
          <w:szCs w:val="42"/>
        </w:rPr>
        <w:t>d</w:t>
      </w:r>
      <w:r>
        <w:rPr>
          <w:rFonts w:ascii="Malgun Gothic" w:eastAsia="Malgun Gothic" w:hAnsi="Malgun Gothic" w:cs="Malgun Gothic"/>
          <w:b/>
          <w:spacing w:val="-55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r and its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w i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tr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cti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ph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…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and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so on for 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apers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o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z w:val="40"/>
          <w:szCs w:val="40"/>
        </w:rPr>
        <w:t>e 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ed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at ev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ing. </w:t>
      </w:r>
      <w:r>
        <w:rPr>
          <w:rFonts w:ascii="Malgun Gothic" w:eastAsia="Malgun Gothic" w:hAnsi="Malgun Gothic" w:cs="Malgun Gothic"/>
          <w:b/>
          <w:spacing w:val="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 then c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on</w:t>
      </w:r>
      <w:r>
        <w:rPr>
          <w:rFonts w:ascii="Malgun Gothic" w:eastAsia="Malgun Gothic" w:hAnsi="Malgun Gothic" w:cs="Malgun Gothic"/>
          <w:b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rt 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S W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ile to a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DF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ing an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ne 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nversion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 s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ch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as </w:t>
      </w:r>
      <w:hyperlink r:id="rId9"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www.go4c</w:t>
        </w:r>
        <w:r>
          <w:rPr>
            <w:rFonts w:ascii="Malgun Gothic" w:eastAsia="Malgun Gothic" w:hAnsi="Malgun Gothic" w:cs="Malgun Gothic"/>
            <w:b/>
            <w:color w:val="0000FF"/>
            <w:spacing w:val="-4"/>
            <w:sz w:val="40"/>
            <w:szCs w:val="40"/>
            <w:u w:val="thick" w:color="0000FF"/>
          </w:rPr>
          <w:t>o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nvert.c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o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</w:rPr>
          <w:t xml:space="preserve"> </w:t>
        </w:r>
        <w:r>
          <w:rPr>
            <w:rFonts w:ascii="Malgun Gothic" w:eastAsia="Malgun Gothic" w:hAnsi="Malgun Gothic" w:cs="Malgun Gothic"/>
            <w:b/>
            <w:color w:val="000000"/>
            <w:sz w:val="40"/>
            <w:szCs w:val="40"/>
          </w:rPr>
          <w:t>[it</w:t>
        </w:r>
      </w:hyperlink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 xml:space="preserve"> is 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xcel</w:t>
      </w:r>
      <w:r>
        <w:rPr>
          <w:rFonts w:ascii="Malgun Gothic" w:eastAsia="Malgun Gothic" w:hAnsi="Malgun Gothic" w:cs="Malgun Gothic"/>
          <w:b/>
          <w:color w:val="000000"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color w:val="000000"/>
          <w:spacing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color w:val="000000"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color w:val="000000"/>
          <w:spacing w:val="-3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color w:val="000000"/>
          <w:sz w:val="40"/>
          <w:szCs w:val="40"/>
        </w:rPr>
        <w:t>use</w:t>
      </w:r>
    </w:p>
    <w:p w:rsidR="00075473" w:rsidRDefault="00330216">
      <w:pPr>
        <w:spacing w:line="520" w:lineRule="exact"/>
        <w:ind w:left="100"/>
        <w:rPr>
          <w:rFonts w:ascii="Malgun Gothic" w:eastAsia="Malgun Gothic" w:hAnsi="Malgun Gothic" w:cs="Malgun Gothic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lastRenderedPageBreak/>
        <w:t>there</w:t>
      </w:r>
      <w:proofErr w:type="gramEnd"/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 is no li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it to t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e 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si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ze</w:t>
      </w:r>
      <w:r>
        <w:rPr>
          <w:rFonts w:ascii="Malgun Gothic" w:eastAsia="Malgun Gothic" w:hAnsi="Malgun Gothic" w:cs="Malgun Gothic"/>
          <w:b/>
          <w:spacing w:val="2"/>
          <w:position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f t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e fi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le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; this I</w:t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spacing w:line="277" w:lineRule="auto"/>
        <w:ind w:left="100" w:right="6"/>
        <w:rPr>
          <w:rFonts w:ascii="Malgun Gothic" w:eastAsia="Malgun Gothic" w:hAnsi="Malgun Gothic" w:cs="Malgun Gothic"/>
          <w:sz w:val="40"/>
          <w:szCs w:val="40"/>
        </w:rPr>
        <w:sectPr w:rsidR="00075473">
          <w:pgSz w:w="11920" w:h="16840"/>
          <w:pgMar w:top="1500" w:right="1340" w:bottom="280" w:left="1340" w:header="720" w:footer="720" w:gutter="0"/>
          <w:cols w:space="720"/>
        </w:sectPr>
      </w:pPr>
      <w:proofErr w:type="gramStart"/>
      <w:r>
        <w:rPr>
          <w:rFonts w:ascii="Malgun Gothic" w:eastAsia="Malgun Gothic" w:hAnsi="Malgun Gothic" w:cs="Malgun Gothic"/>
          <w:b/>
          <w:sz w:val="40"/>
          <w:szCs w:val="40"/>
        </w:rPr>
        <w:t>have</w:t>
      </w:r>
      <w:proofErr w:type="gram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f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und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nvalu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e b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cause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graphs ta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z w:val="40"/>
          <w:szCs w:val="40"/>
        </w:rPr>
        <w:t>e up a g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eat d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al of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k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ilo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y</w:t>
      </w:r>
      <w:r>
        <w:rPr>
          <w:rFonts w:ascii="Malgun Gothic" w:eastAsia="Malgun Gothic" w:hAnsi="Malgun Gothic" w:cs="Malgun Gothic"/>
          <w:b/>
          <w:sz w:val="40"/>
          <w:szCs w:val="40"/>
        </w:rPr>
        <w:t>te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]. 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 st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at le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st 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ne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S W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e in my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email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acc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t or W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bs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be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se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’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be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 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d so serve as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he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ef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t: it has to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be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S Word fi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e. </w:t>
      </w:r>
      <w:r>
        <w:rPr>
          <w:rFonts w:ascii="Malgun Gothic" w:eastAsia="Malgun Gothic" w:hAnsi="Malgun Gothic" w:cs="Malgun Gothic"/>
          <w:b/>
          <w:spacing w:val="1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After 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ava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labl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,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is this file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that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 u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load onto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y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W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bsite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 Ed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‘Files’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icon.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  I 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y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 pas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>e,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exa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,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[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ir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Ph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grap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s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es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ch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le] MRF No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1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0</w:t>
      </w:r>
      <w:r>
        <w:rPr>
          <w:rFonts w:ascii="Malgun Gothic" w:eastAsia="Malgun Gothic" w:hAnsi="Malgun Gothic" w:cs="Malgun Gothic"/>
          <w:b/>
          <w:sz w:val="40"/>
          <w:szCs w:val="40"/>
        </w:rPr>
        <w:t>1 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the ne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x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file – MRF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No 10</w:t>
      </w:r>
      <w:r>
        <w:rPr>
          <w:rFonts w:ascii="Malgun Gothic" w:eastAsia="Malgun Gothic" w:hAnsi="Malgun Gothic" w:cs="Malgun Gothic"/>
          <w:b/>
          <w:spacing w:val="3"/>
          <w:sz w:val="40"/>
          <w:szCs w:val="40"/>
        </w:rPr>
        <w:t>2</w:t>
      </w:r>
      <w:r>
        <w:rPr>
          <w:rFonts w:ascii="Malgun Gothic" w:eastAsia="Malgun Gothic" w:hAnsi="Malgun Gothic" w:cs="Malgun Gothic"/>
          <w:b/>
          <w:sz w:val="40"/>
          <w:szCs w:val="40"/>
        </w:rPr>
        <w:t>- b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just 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ha</w:t>
      </w:r>
      <w:r>
        <w:rPr>
          <w:rFonts w:ascii="Malgun Gothic" w:eastAsia="Malgun Gothic" w:hAnsi="Malgun Gothic" w:cs="Malgun Gothic"/>
          <w:b/>
          <w:sz w:val="40"/>
          <w:szCs w:val="40"/>
        </w:rPr>
        <w:t>nge 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e dig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–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‘1’ into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‘2’ to save m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y</w:t>
      </w:r>
      <w:r>
        <w:rPr>
          <w:rFonts w:ascii="Malgun Gothic" w:eastAsia="Malgun Gothic" w:hAnsi="Malgun Gothic" w:cs="Malgun Gothic"/>
          <w:b/>
          <w:sz w:val="40"/>
          <w:szCs w:val="40"/>
        </w:rPr>
        <w:t>self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having to t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>y</w:t>
      </w:r>
      <w:r>
        <w:rPr>
          <w:rFonts w:ascii="Malgun Gothic" w:eastAsia="Malgun Gothic" w:hAnsi="Malgun Gothic" w:cs="Malgun Gothic"/>
          <w:b/>
          <w:sz w:val="40"/>
          <w:szCs w:val="40"/>
        </w:rPr>
        <w:t>pe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who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title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ut aga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n.</w:t>
      </w:r>
      <w:r>
        <w:rPr>
          <w:rFonts w:ascii="Malgun Gothic" w:eastAsia="Malgun Gothic" w:hAnsi="Malgun Gothic" w:cs="Malgun Gothic"/>
          <w:b/>
          <w:spacing w:val="1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But I find t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at I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to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edu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the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ize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f 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font 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nd fill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proofErr w:type="spellStart"/>
      <w:r>
        <w:rPr>
          <w:rFonts w:ascii="Malgun Gothic" w:eastAsia="Malgun Gothic" w:hAnsi="Malgun Gothic" w:cs="Malgun Gothic"/>
          <w:b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lour</w:t>
      </w:r>
      <w:proofErr w:type="spell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v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y single time for ea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h n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w Paper 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c</w:t>
      </w:r>
      <w:r>
        <w:rPr>
          <w:rFonts w:ascii="Malgun Gothic" w:eastAsia="Malgun Gothic" w:hAnsi="Malgun Gothic" w:cs="Malgun Gothic"/>
          <w:b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e s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z</w:t>
      </w:r>
      <w:r>
        <w:rPr>
          <w:rFonts w:ascii="Malgun Gothic" w:eastAsia="Malgun Gothic" w:hAnsi="Malgun Gothic" w:cs="Malgun Gothic"/>
          <w:b/>
          <w:sz w:val="40"/>
          <w:szCs w:val="40"/>
        </w:rPr>
        <w:t>e a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</w:p>
    <w:p w:rsidR="00075473" w:rsidRDefault="00330216">
      <w:pPr>
        <w:spacing w:line="520" w:lineRule="exact"/>
        <w:ind w:left="100"/>
        <w:rPr>
          <w:rFonts w:ascii="Malgun Gothic" w:eastAsia="Malgun Gothic" w:hAnsi="Malgun Gothic" w:cs="Malgun Gothic"/>
          <w:sz w:val="40"/>
          <w:szCs w:val="40"/>
        </w:rPr>
      </w:pPr>
      <w:proofErr w:type="spellStart"/>
      <w:proofErr w:type="gramStart"/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lastRenderedPageBreak/>
        <w:t>c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lour</w:t>
      </w:r>
      <w:proofErr w:type="spellEnd"/>
      <w:proofErr w:type="gramEnd"/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pti</w:t>
      </w:r>
      <w:r>
        <w:rPr>
          <w:rFonts w:ascii="Malgun Gothic" w:eastAsia="Malgun Gothic" w:hAnsi="Malgun Gothic" w:cs="Malgun Gothic"/>
          <w:b/>
          <w:spacing w:val="-3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 xml:space="preserve">ns are 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1"/>
          <w:position w:val="-1"/>
          <w:sz w:val="40"/>
          <w:szCs w:val="40"/>
        </w:rPr>
        <w:t xml:space="preserve"> d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efault</w:t>
      </w:r>
      <w:r>
        <w:rPr>
          <w:rFonts w:ascii="Malgun Gothic" w:eastAsia="Malgun Gothic" w:hAnsi="Malgun Gothic" w:cs="Malgun Gothic"/>
          <w:b/>
          <w:spacing w:val="2"/>
          <w:position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– the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position w:val="-1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pacing w:val="1"/>
          <w:position w:val="-1"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position w:val="-1"/>
          <w:sz w:val="40"/>
          <w:szCs w:val="40"/>
        </w:rPr>
        <w:t>t</w:t>
      </w:r>
    </w:p>
    <w:p w:rsidR="00075473" w:rsidRDefault="00075473">
      <w:pPr>
        <w:spacing w:before="7" w:line="100" w:lineRule="exact"/>
        <w:rPr>
          <w:sz w:val="10"/>
          <w:szCs w:val="10"/>
        </w:rPr>
      </w:pPr>
    </w:p>
    <w:p w:rsidR="00075473" w:rsidRDefault="00330216">
      <w:pPr>
        <w:ind w:left="100"/>
        <w:rPr>
          <w:rFonts w:ascii="Malgun Gothic" w:eastAsia="Malgun Gothic" w:hAnsi="Malgun Gothic" w:cs="Malgun Gothic"/>
          <w:b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b/>
          <w:sz w:val="40"/>
          <w:szCs w:val="40"/>
        </w:rPr>
        <w:t>setti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z w:val="40"/>
          <w:szCs w:val="40"/>
        </w:rPr>
        <w:t>gs</w:t>
      </w:r>
      <w:proofErr w:type="gramEnd"/>
      <w:r>
        <w:rPr>
          <w:rFonts w:ascii="Malgun Gothic" w:eastAsia="Malgun Gothic" w:hAnsi="Malgun Gothic" w:cs="Malgun Gothic"/>
          <w:b/>
          <w:sz w:val="40"/>
          <w:szCs w:val="40"/>
        </w:rPr>
        <w:t xml:space="preserve"> are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 S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z w:val="40"/>
          <w:szCs w:val="40"/>
        </w:rPr>
        <w:t xml:space="preserve">e 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d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t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r sett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n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g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.</w:t>
      </w:r>
    </w:p>
    <w:p w:rsidR="00330216" w:rsidRDefault="00330216">
      <w:pPr>
        <w:ind w:left="100"/>
        <w:rPr>
          <w:rFonts w:ascii="Malgun Gothic" w:eastAsia="Malgun Gothic" w:hAnsi="Malgun Gothic" w:cs="Malgun Gothic"/>
          <w:b/>
          <w:sz w:val="40"/>
          <w:szCs w:val="40"/>
        </w:rPr>
      </w:pPr>
    </w:p>
    <w:p w:rsidR="00330216" w:rsidRDefault="00330216">
      <w:pPr>
        <w:ind w:left="100"/>
        <w:rPr>
          <w:rFonts w:ascii="Malgun Gothic" w:eastAsia="Malgun Gothic" w:hAnsi="Malgun Gothic" w:cs="Malgun Gothic"/>
          <w:b/>
          <w:sz w:val="40"/>
          <w:szCs w:val="40"/>
        </w:rPr>
      </w:pPr>
      <w:r>
        <w:rPr>
          <w:rFonts w:ascii="Malgun Gothic" w:eastAsia="Malgun Gothic" w:hAnsi="Malgun Gothic" w:cs="Malgun Gothic"/>
          <w:b/>
          <w:sz w:val="40"/>
          <w:szCs w:val="40"/>
        </w:rPr>
        <w:t>Below are examples of some of my rough drafts of research Papers.</w:t>
      </w:r>
    </w:p>
    <w:p w:rsidR="00330216" w:rsidRDefault="00330216">
      <w:pPr>
        <w:ind w:left="100"/>
        <w:rPr>
          <w:rFonts w:ascii="Malgun Gothic" w:eastAsia="Malgun Gothic" w:hAnsi="Malgun Gothic" w:cs="Malgun Gothic"/>
          <w:b/>
          <w:sz w:val="40"/>
          <w:szCs w:val="40"/>
        </w:rPr>
      </w:pP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05400" cy="762000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933950" cy="762000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057775" cy="7620000"/>
            <wp:effectExtent l="0" t="0" r="9525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05425" cy="7620000"/>
            <wp:effectExtent l="0" t="0" r="9525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829300" cy="7252628"/>
            <wp:effectExtent l="0" t="0" r="0" b="5715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067300" cy="7620000"/>
            <wp:effectExtent l="0" t="0" r="0" b="0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829300" cy="7076540"/>
            <wp:effectExtent l="0" t="0" r="0" b="0"/>
            <wp:docPr id="18" name="Pictur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14950" cy="7620000"/>
            <wp:effectExtent l="0" t="0" r="0" b="0"/>
            <wp:docPr id="1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29225" cy="7620000"/>
            <wp:effectExtent l="0" t="0" r="9525" b="0"/>
            <wp:docPr id="20" name="Picture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Default="00330216">
      <w:pPr>
        <w:ind w:left="100"/>
        <w:rPr>
          <w:rFonts w:ascii="Malgun Gothic" w:eastAsia="Malgun Gothic" w:hAnsi="Malgun Gothic" w:cs="Malgun Gothic"/>
          <w:sz w:val="40"/>
          <w:szCs w:val="40"/>
        </w:rPr>
      </w:pPr>
      <w:bookmarkStart w:id="0" w:name="_GoBack"/>
      <w:bookmarkEnd w:id="0"/>
    </w:p>
    <w:p w:rsidR="00075473" w:rsidRDefault="00075473">
      <w:pPr>
        <w:spacing w:before="8" w:line="100" w:lineRule="exact"/>
        <w:rPr>
          <w:sz w:val="10"/>
          <w:szCs w:val="10"/>
        </w:rPr>
      </w:pPr>
    </w:p>
    <w:p w:rsidR="00075473" w:rsidRDefault="00075473">
      <w:pPr>
        <w:spacing w:line="200" w:lineRule="exact"/>
      </w:pPr>
    </w:p>
    <w:p w:rsidR="00075473" w:rsidRDefault="00330216">
      <w:pPr>
        <w:spacing w:line="277" w:lineRule="auto"/>
        <w:ind w:left="100" w:right="14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b/>
          <w:sz w:val="40"/>
          <w:szCs w:val="40"/>
        </w:rPr>
        <w:lastRenderedPageBreak/>
        <w:t xml:space="preserve">I very 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m</w:t>
      </w:r>
      <w:r>
        <w:rPr>
          <w:rFonts w:ascii="Malgun Gothic" w:eastAsia="Malgun Gothic" w:hAnsi="Malgun Gothic" w:cs="Malgun Gothic"/>
          <w:b/>
          <w:sz w:val="40"/>
          <w:szCs w:val="40"/>
        </w:rPr>
        <w:t>uch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o</w:t>
      </w:r>
      <w:r>
        <w:rPr>
          <w:rFonts w:ascii="Malgun Gothic" w:eastAsia="Malgun Gothic" w:hAnsi="Malgun Gothic" w:cs="Malgun Gothic"/>
          <w:b/>
          <w:sz w:val="40"/>
          <w:szCs w:val="40"/>
        </w:rPr>
        <w:t>pe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these</w:t>
      </w:r>
      <w:r>
        <w:rPr>
          <w:rFonts w:ascii="Malgun Gothic" w:eastAsia="Malgun Gothic" w:hAnsi="Malgun Gothic" w:cs="Malgun Gothic"/>
          <w:b/>
          <w:spacing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notes h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a</w:t>
      </w:r>
      <w:r>
        <w:rPr>
          <w:rFonts w:ascii="Malgun Gothic" w:eastAsia="Malgun Gothic" w:hAnsi="Malgun Gothic" w:cs="Malgun Gothic"/>
          <w:b/>
          <w:sz w:val="40"/>
          <w:szCs w:val="40"/>
        </w:rPr>
        <w:t>ve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b</w:t>
      </w:r>
      <w:r>
        <w:rPr>
          <w:rFonts w:ascii="Malgun Gothic" w:eastAsia="Malgun Gothic" w:hAnsi="Malgun Gothic" w:cs="Malgun Gothic"/>
          <w:b/>
          <w:spacing w:val="1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n useful; plea</w:t>
      </w:r>
      <w:r>
        <w:rPr>
          <w:rFonts w:ascii="Malgun Gothic" w:eastAsia="Malgun Gothic" w:hAnsi="Malgun Gothic" w:cs="Malgun Gothic"/>
          <w:b/>
          <w:spacing w:val="-3"/>
          <w:sz w:val="40"/>
          <w:szCs w:val="40"/>
        </w:rPr>
        <w:t>s</w:t>
      </w:r>
      <w:r>
        <w:rPr>
          <w:rFonts w:ascii="Malgun Gothic" w:eastAsia="Malgun Gothic" w:hAnsi="Malgun Gothic" w:cs="Malgun Gothic"/>
          <w:b/>
          <w:sz w:val="40"/>
          <w:szCs w:val="40"/>
        </w:rPr>
        <w:t>e see my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f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i</w:t>
      </w:r>
      <w:r>
        <w:rPr>
          <w:rFonts w:ascii="Malgun Gothic" w:eastAsia="Malgun Gothic" w:hAnsi="Malgun Gothic" w:cs="Malgun Gothic"/>
          <w:b/>
          <w:sz w:val="40"/>
          <w:szCs w:val="40"/>
        </w:rPr>
        <w:t>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e</w:t>
      </w:r>
      <w:r>
        <w:rPr>
          <w:rFonts w:ascii="Malgun Gothic" w:eastAsia="Malgun Gothic" w:hAnsi="Malgun Gothic" w:cs="Malgun Gothic"/>
          <w:b/>
          <w:sz w:val="40"/>
          <w:szCs w:val="40"/>
        </w:rPr>
        <w:t>s which I t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u</w:t>
      </w:r>
      <w:r>
        <w:rPr>
          <w:rFonts w:ascii="Malgun Gothic" w:eastAsia="Malgun Gothic" w:hAnsi="Malgun Gothic" w:cs="Malgun Gothic"/>
          <w:b/>
          <w:sz w:val="40"/>
          <w:szCs w:val="40"/>
        </w:rPr>
        <w:t>st will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be ve</w:t>
      </w:r>
      <w:r>
        <w:rPr>
          <w:rFonts w:ascii="Malgun Gothic" w:eastAsia="Malgun Gothic" w:hAnsi="Malgun Gothic" w:cs="Malgun Gothic"/>
          <w:b/>
          <w:spacing w:val="2"/>
          <w:sz w:val="40"/>
          <w:szCs w:val="40"/>
        </w:rPr>
        <w:t>r</w:t>
      </w:r>
      <w:r>
        <w:rPr>
          <w:rFonts w:ascii="Malgun Gothic" w:eastAsia="Malgun Gothic" w:hAnsi="Malgun Gothic" w:cs="Malgun Gothic"/>
          <w:b/>
          <w:sz w:val="40"/>
          <w:szCs w:val="40"/>
        </w:rPr>
        <w:t>y</w:t>
      </w:r>
      <w:r>
        <w:rPr>
          <w:rFonts w:ascii="Malgun Gothic" w:eastAsia="Malgun Gothic" w:hAnsi="Malgun Gothic" w:cs="Malgun Gothic"/>
          <w:b/>
          <w:spacing w:val="-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sz w:val="40"/>
          <w:szCs w:val="40"/>
        </w:rPr>
        <w:t>enj</w:t>
      </w:r>
      <w:r>
        <w:rPr>
          <w:rFonts w:ascii="Malgun Gothic" w:eastAsia="Malgun Gothic" w:hAnsi="Malgun Gothic" w:cs="Malgun Gothic"/>
          <w:b/>
          <w:spacing w:val="-1"/>
          <w:sz w:val="40"/>
          <w:szCs w:val="40"/>
        </w:rPr>
        <w:t>oy</w:t>
      </w:r>
      <w:r>
        <w:rPr>
          <w:rFonts w:ascii="Malgun Gothic" w:eastAsia="Malgun Gothic" w:hAnsi="Malgun Gothic" w:cs="Malgun Gothic"/>
          <w:b/>
          <w:sz w:val="40"/>
          <w:szCs w:val="40"/>
        </w:rPr>
        <w:t>able:</w:t>
      </w:r>
    </w:p>
    <w:p w:rsidR="00075473" w:rsidRDefault="00075473">
      <w:pPr>
        <w:spacing w:before="2" w:line="120" w:lineRule="exact"/>
        <w:rPr>
          <w:sz w:val="12"/>
          <w:szCs w:val="12"/>
        </w:rPr>
      </w:pPr>
    </w:p>
    <w:p w:rsidR="00075473" w:rsidRDefault="00330216">
      <w:pPr>
        <w:spacing w:line="780" w:lineRule="atLeast"/>
        <w:ind w:left="100" w:right="999"/>
        <w:rPr>
          <w:rFonts w:ascii="Malgun Gothic" w:eastAsia="Malgun Gothic" w:hAnsi="Malgun Gothic" w:cs="Malgun Gothic"/>
          <w:sz w:val="40"/>
          <w:szCs w:val="40"/>
        </w:rPr>
      </w:pPr>
      <w:hyperlink r:id="rId30"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ht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t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p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: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d</w:t>
        </w:r>
        <w:r>
          <w:rPr>
            <w:rFonts w:ascii="Malgun Gothic" w:eastAsia="Malgun Gothic" w:hAnsi="Malgun Gothic" w:cs="Malgun Gothic"/>
            <w:b/>
            <w:color w:val="0000FF"/>
            <w:spacing w:val="2"/>
            <w:sz w:val="40"/>
            <w:szCs w:val="40"/>
            <w:u w:val="thick" w:color="0000FF"/>
          </w:rPr>
          <w:t>r</w:t>
        </w:r>
        <w:r>
          <w:rPr>
            <w:rFonts w:ascii="Malgun Gothic" w:eastAsia="Malgun Gothic" w:hAnsi="Malgun Gothic" w:cs="Malgun Gothic"/>
            <w:b/>
            <w:color w:val="0000FF"/>
            <w:spacing w:val="-3"/>
            <w:sz w:val="40"/>
            <w:szCs w:val="40"/>
            <w:u w:val="thick" w:color="0000FF"/>
          </w:rPr>
          <w:t>-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u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pacing w:val="2"/>
            <w:sz w:val="40"/>
            <w:szCs w:val="40"/>
            <w:u w:val="thick" w:color="0000FF"/>
          </w:rPr>
          <w:t>r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-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z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pacing w:val="-3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-</w:t>
        </w:r>
      </w:hyperlink>
      <w:r>
        <w:rPr>
          <w:rFonts w:ascii="Malgun Gothic" w:eastAsia="Malgun Gothic" w:hAnsi="Malgun Gothic" w:cs="Malgun Gothic"/>
          <w:b/>
          <w:color w:val="0000FF"/>
          <w:sz w:val="40"/>
          <w:szCs w:val="40"/>
        </w:rPr>
        <w:t xml:space="preserve"> </w:t>
      </w:r>
      <w:hyperlink r:id="rId31"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isl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mic</w:t>
        </w:r>
        <w:r>
          <w:rPr>
            <w:rFonts w:ascii="Malgun Gothic" w:eastAsia="Malgun Gothic" w:hAnsi="Malgun Gothic" w:cs="Malgun Gothic"/>
            <w:b/>
            <w:color w:val="0000FF"/>
            <w:spacing w:val="-4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ir</w:t>
        </w:r>
        <w:r>
          <w:rPr>
            <w:rFonts w:ascii="Malgun Gothic" w:eastAsia="Malgun Gothic" w:hAnsi="Malgun Gothic" w:cs="Malgun Gothic"/>
            <w:b/>
            <w:color w:val="0000FF"/>
            <w:spacing w:val="2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c</w:t>
        </w:r>
        <w:r>
          <w:rPr>
            <w:rFonts w:ascii="Malgun Gothic" w:eastAsia="Malgun Gothic" w:hAnsi="Malgun Gothic" w:cs="Malgun Gothic"/>
            <w:b/>
            <w:color w:val="0000FF"/>
            <w:spacing w:val="-3"/>
            <w:sz w:val="40"/>
            <w:szCs w:val="40"/>
            <w:u w:val="thick" w:color="0000FF"/>
          </w:rPr>
          <w:t>l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es.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w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eebl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y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.c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o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m/res</w:t>
        </w:r>
        <w:r>
          <w:rPr>
            <w:rFonts w:ascii="Malgun Gothic" w:eastAsia="Malgun Gothic" w:hAnsi="Malgun Gothic" w:cs="Malgun Gothic"/>
            <w:b/>
            <w:color w:val="0000FF"/>
            <w:spacing w:val="-3"/>
            <w:sz w:val="40"/>
            <w:szCs w:val="40"/>
            <w:u w:val="thick" w:color="0000FF"/>
          </w:rPr>
          <w:t>e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r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c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h.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ht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l</w:t>
        </w:r>
      </w:hyperlink>
    </w:p>
    <w:p w:rsidR="00075473" w:rsidRDefault="00075473">
      <w:pPr>
        <w:spacing w:before="9" w:line="100" w:lineRule="exact"/>
        <w:rPr>
          <w:sz w:val="10"/>
          <w:szCs w:val="10"/>
        </w:rPr>
      </w:pPr>
    </w:p>
    <w:p w:rsidR="00075473" w:rsidRDefault="00075473">
      <w:pPr>
        <w:spacing w:line="200" w:lineRule="exact"/>
      </w:pPr>
    </w:p>
    <w:p w:rsidR="00075473" w:rsidRDefault="00075473">
      <w:pPr>
        <w:spacing w:line="200" w:lineRule="exact"/>
      </w:pPr>
    </w:p>
    <w:p w:rsidR="00075473" w:rsidRDefault="00330216">
      <w:pPr>
        <w:spacing w:line="480" w:lineRule="exact"/>
        <w:ind w:left="100"/>
        <w:rPr>
          <w:rFonts w:ascii="Malgun Gothic" w:eastAsia="Malgun Gothic" w:hAnsi="Malgun Gothic" w:cs="Malgun Gothic"/>
          <w:sz w:val="40"/>
          <w:szCs w:val="40"/>
        </w:rPr>
      </w:pPr>
      <w:hyperlink r:id="rId32"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ht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t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ps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: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ind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e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pendent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.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ac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d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e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i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a.e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d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u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DRU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R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</w:t>
        </w:r>
      </w:hyperlink>
    </w:p>
    <w:p w:rsidR="00075473" w:rsidRDefault="00075473">
      <w:pPr>
        <w:spacing w:before="9" w:line="100" w:lineRule="exact"/>
        <w:rPr>
          <w:sz w:val="10"/>
          <w:szCs w:val="10"/>
        </w:rPr>
      </w:pPr>
    </w:p>
    <w:p w:rsidR="00075473" w:rsidRDefault="00330216">
      <w:pPr>
        <w:spacing w:line="660" w:lineRule="exact"/>
        <w:ind w:left="100"/>
        <w:rPr>
          <w:rFonts w:ascii="Malgun Gothic" w:eastAsia="Malgun Gothic" w:hAnsi="Malgun Gothic" w:cs="Malgun Gothic"/>
          <w:sz w:val="40"/>
          <w:szCs w:val="40"/>
        </w:rPr>
      </w:pPr>
      <w:hyperlink r:id="rId33">
        <w:r>
          <w:rPr>
            <w:rFonts w:ascii="Malgun Gothic" w:eastAsia="Malgun Gothic" w:hAnsi="Malgun Gothic" w:cs="Malgun Gothic"/>
            <w:b/>
            <w:color w:val="0000FF"/>
            <w:position w:val="-6"/>
            <w:sz w:val="40"/>
            <w:szCs w:val="40"/>
            <w:u w:val="thick" w:color="0000FF"/>
          </w:rPr>
          <w:t>ZAM</w:t>
        </w:r>
      </w:hyperlink>
    </w:p>
    <w:p w:rsidR="00075473" w:rsidRDefault="00075473">
      <w:pPr>
        <w:spacing w:before="8" w:line="120" w:lineRule="exact"/>
        <w:rPr>
          <w:sz w:val="13"/>
          <w:szCs w:val="13"/>
        </w:rPr>
      </w:pPr>
    </w:p>
    <w:p w:rsidR="00075473" w:rsidRDefault="00075473">
      <w:pPr>
        <w:spacing w:line="200" w:lineRule="exact"/>
      </w:pPr>
    </w:p>
    <w:p w:rsidR="00075473" w:rsidRDefault="00075473">
      <w:pPr>
        <w:spacing w:line="200" w:lineRule="exact"/>
      </w:pPr>
    </w:p>
    <w:p w:rsidR="00075473" w:rsidRDefault="00330216">
      <w:pPr>
        <w:spacing w:line="480" w:lineRule="exact"/>
        <w:ind w:left="100"/>
        <w:rPr>
          <w:rFonts w:ascii="Malgun Gothic" w:eastAsia="Malgun Gothic" w:hAnsi="Malgun Gothic" w:cs="Malgun Gothic"/>
          <w:sz w:val="40"/>
          <w:szCs w:val="40"/>
        </w:rPr>
        <w:sectPr w:rsidR="00075473">
          <w:pgSz w:w="11920" w:h="16840"/>
          <w:pgMar w:top="1500" w:right="1400" w:bottom="280" w:left="1340" w:header="720" w:footer="720" w:gutter="0"/>
          <w:cols w:space="720"/>
        </w:sectPr>
      </w:pPr>
      <w:r>
        <w:pict>
          <v:group id="_x0000_s1026" style="position:absolute;left:0;text-align:left;margin-left:70.15pt;margin-top:34.45pt;width:455.1pt;height:2.25pt;z-index:-251654144;mso-position-horizontal-relative:page" coordorigin="1403,689" coordsize="9102,45">
            <v:shape id="_x0000_s1028" style="position:absolute;left:1412;top:726;width:9085;height:0" coordorigin="1412,726" coordsize="9085,0" path="m1412,726r9085,e" filled="f" strokeweight=".82pt">
              <v:path arrowok="t"/>
            </v:shape>
            <v:shape id="_x0000_s1027" style="position:absolute;left:1412;top:698;width:9085;height:0" coordorigin="1412,698" coordsize="9085,0" path="m1412,698r9085,e" filled="f" strokeweight=".82pt">
              <v:path arrowok="t"/>
            </v:shape>
            <w10:wrap anchorx="page"/>
          </v:group>
        </w:pict>
      </w:r>
      <w:hyperlink r:id="rId34"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ht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t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ps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: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/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ind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e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pendent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.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ac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a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d</w:t>
        </w:r>
        <w:r>
          <w:rPr>
            <w:rFonts w:ascii="Malgun Gothic" w:eastAsia="Malgun Gothic" w:hAnsi="Malgun Gothic" w:cs="Malgun Gothic"/>
            <w:b/>
            <w:color w:val="0000FF"/>
            <w:spacing w:val="1"/>
            <w:sz w:val="40"/>
            <w:szCs w:val="40"/>
            <w:u w:val="thick" w:color="0000FF"/>
          </w:rPr>
          <w:t>e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m</w:t>
        </w:r>
        <w:r>
          <w:rPr>
            <w:rFonts w:ascii="Malgun Gothic" w:eastAsia="Malgun Gothic" w:hAnsi="Malgun Gothic" w:cs="Malgun Gothic"/>
            <w:b/>
            <w:color w:val="0000FF"/>
            <w:spacing w:val="-1"/>
            <w:sz w:val="40"/>
            <w:szCs w:val="40"/>
            <w:u w:val="thick" w:color="0000FF"/>
          </w:rPr>
          <w:t>i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a.e</w:t>
        </w:r>
        <w:r>
          <w:rPr>
            <w:rFonts w:ascii="Malgun Gothic" w:eastAsia="Malgun Gothic" w:hAnsi="Malgun Gothic" w:cs="Malgun Gothic"/>
            <w:b/>
            <w:color w:val="0000FF"/>
            <w:spacing w:val="-2"/>
            <w:sz w:val="40"/>
            <w:szCs w:val="40"/>
            <w:u w:val="thick" w:color="0000FF"/>
          </w:rPr>
          <w:t>d</w:t>
        </w:r>
        <w:r>
          <w:rPr>
            <w:rFonts w:ascii="Malgun Gothic" w:eastAsia="Malgun Gothic" w:hAnsi="Malgun Gothic" w:cs="Malgun Gothic"/>
            <w:b/>
            <w:color w:val="0000FF"/>
            <w:sz w:val="40"/>
            <w:szCs w:val="40"/>
            <w:u w:val="thick" w:color="0000FF"/>
          </w:rPr>
          <w:t>u/AZAMU</w:t>
        </w:r>
      </w:hyperlink>
    </w:p>
    <w:p w:rsidR="00075473" w:rsidRDefault="00075473">
      <w:pPr>
        <w:spacing w:line="200" w:lineRule="exact"/>
        <w:sectPr w:rsidR="00075473">
          <w:pgSz w:w="11920" w:h="16840"/>
          <w:pgMar w:top="0" w:right="0" w:bottom="0" w:left="0" w:header="720" w:footer="720" w:gutter="0"/>
          <w:cols w:space="720"/>
        </w:sectPr>
      </w:pPr>
    </w:p>
    <w:p w:rsidR="00075473" w:rsidRDefault="00075473">
      <w:pPr>
        <w:spacing w:line="200" w:lineRule="exact"/>
      </w:pPr>
    </w:p>
    <w:sectPr w:rsidR="00075473"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3085F"/>
    <w:multiLevelType w:val="multilevel"/>
    <w:tmpl w:val="B08220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75473"/>
    <w:rsid w:val="00075473"/>
    <w:rsid w:val="0033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s://independent.academia.edu/AZAMU" TargetMode="External"/><Relationship Id="rId7" Type="http://schemas.openxmlformats.org/officeDocument/2006/relationships/hyperlink" Target="http://dr-umar-azam-islamicmiracles.weebly.com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independent.academia.edu/DRUMARAZA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dr-umar-azam-islamicmiracles.weebly.com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independent.academia.edu/DRUMARAZA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dr-umar-azam-islamicmiracles.weebly.com/research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4convert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dr-umar-azam-islamicmiracles.weebly.com/research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2015-08-27T22:07:00Z</dcterms:created>
  <dcterms:modified xsi:type="dcterms:W3CDTF">2015-08-27T22:07:00Z</dcterms:modified>
</cp:coreProperties>
</file>